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81" w:rsidRDefault="00DB00A6" w:rsidP="00666266">
      <w:pPr>
        <w:spacing w:after="0"/>
        <w:rPr>
          <w:rFonts w:eastAsia="TrebuchetMS-Bold"/>
          <w:b/>
          <w:bCs/>
          <w:color w:val="FF0000"/>
          <w:sz w:val="26"/>
          <w:szCs w:val="23"/>
          <w:lang w:bidi="mr-IN"/>
        </w:rPr>
      </w:pPr>
      <w:r w:rsidRPr="00DB00A6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69" type="#_x0000_t84" style="position:absolute;margin-left:133.5pt;margin-top:-1.3pt;width:213pt;height:40.5pt;z-index:251666432" fillcolor="#76923c [2406]" strokecolor="#f2f2f2 [3041]" strokeweight="3pt">
            <v:shadow on="t" type="perspective" color="#4e6128 [1606]" opacity=".5" offset="1pt" offset2="-1pt"/>
            <v:textbox>
              <w:txbxContent>
                <w:p w:rsidR="00666931" w:rsidRPr="00DE4883" w:rsidRDefault="00666931" w:rsidP="00666931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BANQUET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</w:p>
    <w:p w:rsidR="0040076F" w:rsidRDefault="0040076F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CE5774" w:rsidRDefault="00DB00A6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DB00A6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7" type="#_x0000_t176" style="position:absolute;margin-left:-18.75pt;margin-top:12.05pt;width:540.75pt;height:115.1pt;z-index:251665408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CE5774" w:rsidTr="00CE5774">
        <w:tc>
          <w:tcPr>
            <w:tcW w:w="2376" w:type="dxa"/>
            <w:vAlign w:val="bottom"/>
          </w:tcPr>
          <w:p w:rsidR="00CE5774" w:rsidRPr="00A25DD9" w:rsidRDefault="00CE5774" w:rsidP="00391F79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685010" w:rsidRPr="00685010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CE5774" w:rsidRPr="00A25DD9" w:rsidRDefault="00391F79" w:rsidP="00391F79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CE5774"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9330DC" w:rsidTr="00CE5774">
        <w:tc>
          <w:tcPr>
            <w:tcW w:w="2376" w:type="dxa"/>
            <w:vAlign w:val="bottom"/>
          </w:tcPr>
          <w:p w:rsidR="009330DC" w:rsidRPr="00A25DD9" w:rsidRDefault="009330DC" w:rsidP="00391F79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9330DC" w:rsidRDefault="009330DC" w:rsidP="00391F79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CE5774" w:rsidTr="00CE5774">
        <w:tc>
          <w:tcPr>
            <w:tcW w:w="2376" w:type="dxa"/>
            <w:vAlign w:val="bottom"/>
          </w:tcPr>
          <w:p w:rsidR="00CE5774" w:rsidRPr="00A25DD9" w:rsidRDefault="00CE5774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CE5774" w:rsidRPr="00A25DD9" w:rsidRDefault="00391F79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CE5774"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 w:rsid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CE5774" w:rsidRPr="00A25DD9" w:rsidRDefault="00CE5774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CE5774" w:rsidRPr="00A3235E" w:rsidRDefault="00391F79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CE5774" w:rsidTr="00CE5774">
        <w:tc>
          <w:tcPr>
            <w:tcW w:w="2376" w:type="dxa"/>
            <w:vAlign w:val="bottom"/>
          </w:tcPr>
          <w:p w:rsidR="00CE5774" w:rsidRPr="00A25DD9" w:rsidRDefault="00CE5774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CE5774" w:rsidRPr="00A25DD9" w:rsidRDefault="00391F79" w:rsidP="0040076F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40076F" w:rsidRPr="0040076F">
              <w:rPr>
                <w:rFonts w:eastAsia="TrebuchetMS-Bold" w:cstheme="minorHAnsi"/>
                <w:b/>
                <w:bCs/>
                <w:color w:val="FFFFFF" w:themeColor="background1"/>
                <w:sz w:val="32"/>
                <w:szCs w:val="26"/>
                <w:highlight w:val="darkMagenta"/>
              </w:rPr>
              <w:t>MS Banquet Hall</w:t>
            </w:r>
          </w:p>
        </w:tc>
        <w:tc>
          <w:tcPr>
            <w:tcW w:w="1843" w:type="dxa"/>
            <w:vAlign w:val="bottom"/>
          </w:tcPr>
          <w:p w:rsidR="00CE5774" w:rsidRPr="00A25DD9" w:rsidRDefault="00CE5774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CE5774" w:rsidRPr="00A3235E" w:rsidRDefault="00391F79" w:rsidP="00CE57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797D41" w:rsidRPr="00924FC0" w:rsidRDefault="00797D41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817E8D" w:rsidRPr="00817E8D" w:rsidRDefault="00817E8D" w:rsidP="009012F4">
      <w:pPr>
        <w:spacing w:after="0"/>
        <w:rPr>
          <w:rFonts w:eastAsia="TrebuchetMS-Bold" w:cstheme="minorHAnsi"/>
          <w:b/>
          <w:bCs/>
          <w:color w:val="FF0000"/>
          <w:sz w:val="28"/>
          <w:szCs w:val="28"/>
        </w:rPr>
      </w:pPr>
    </w:p>
    <w:p w:rsidR="00666266" w:rsidRPr="00817E8D" w:rsidRDefault="00666266" w:rsidP="009012F4">
      <w:pPr>
        <w:spacing w:after="0"/>
        <w:rPr>
          <w:rFonts w:cstheme="minorHAnsi"/>
          <w:sz w:val="28"/>
          <w:szCs w:val="28"/>
        </w:rPr>
      </w:pPr>
      <w:r w:rsidRPr="00817E8D">
        <w:rPr>
          <w:rFonts w:eastAsia="TrebuchetMS-Bold" w:cstheme="minorHAnsi"/>
          <w:b/>
          <w:bCs/>
          <w:color w:val="FF0000"/>
          <w:sz w:val="28"/>
          <w:szCs w:val="28"/>
        </w:rPr>
        <w:t>(1) Welcome Drink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1"/>
        <w:gridCol w:w="3391"/>
        <w:gridCol w:w="3391"/>
      </w:tblGrid>
      <w:tr w:rsidR="00666266" w:rsidRPr="00817E8D" w:rsidTr="00075A20"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2F5659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Fruit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Punch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2F5659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Strawberry Delight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2F5659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Khus Lemon</w:t>
            </w:r>
          </w:p>
        </w:tc>
      </w:tr>
      <w:tr w:rsidR="00666266" w:rsidRPr="00817E8D" w:rsidTr="00075A20"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Coconut Punch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Cocktail Juice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Assorted Soft Drinks</w:t>
            </w:r>
          </w:p>
        </w:tc>
      </w:tr>
      <w:tr w:rsidR="00666266" w:rsidRPr="00817E8D" w:rsidTr="00075A20"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Guava Punch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Watermelon Juice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Beauty Scotch</w:t>
            </w:r>
          </w:p>
        </w:tc>
      </w:tr>
      <w:tr w:rsidR="00666266" w:rsidRPr="00817E8D" w:rsidTr="00075A20"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Kairi Panha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2F5659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Kokam Sarbat</w:t>
            </w:r>
          </w:p>
        </w:tc>
        <w:tc>
          <w:tcPr>
            <w:tcW w:w="339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Virgin Mojito</w:t>
            </w:r>
          </w:p>
        </w:tc>
      </w:tr>
      <w:tr w:rsidR="00040D5A" w:rsidRPr="00817E8D" w:rsidTr="00075A20">
        <w:tc>
          <w:tcPr>
            <w:tcW w:w="3391" w:type="dxa"/>
          </w:tcPr>
          <w:p w:rsidR="00040D5A" w:rsidRPr="00817E8D" w:rsidRDefault="00040D5A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Mint</w:t>
            </w:r>
          </w:p>
        </w:tc>
        <w:tc>
          <w:tcPr>
            <w:tcW w:w="3391" w:type="dxa"/>
          </w:tcPr>
          <w:p w:rsidR="00040D5A" w:rsidRPr="00817E8D" w:rsidRDefault="00040D5A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2F5659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Avocado </w:t>
            </w:r>
            <w:r w:rsidR="00A16AB3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Mojito</w:t>
            </w:r>
          </w:p>
        </w:tc>
        <w:tc>
          <w:tcPr>
            <w:tcW w:w="3391" w:type="dxa"/>
          </w:tcPr>
          <w:p w:rsidR="00040D5A" w:rsidRPr="00817E8D" w:rsidRDefault="00040D5A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Tea / Coffee</w:t>
            </w:r>
          </w:p>
        </w:tc>
      </w:tr>
    </w:tbl>
    <w:p w:rsidR="0040076F" w:rsidRPr="00817E8D" w:rsidRDefault="0040076F" w:rsidP="009012F4">
      <w:pPr>
        <w:tabs>
          <w:tab w:val="left" w:pos="9315"/>
        </w:tabs>
        <w:spacing w:after="0"/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666266" w:rsidRPr="00817E8D" w:rsidRDefault="00666266" w:rsidP="009012F4">
      <w:pPr>
        <w:spacing w:after="0"/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(2) Soup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544"/>
      </w:tblGrid>
      <w:tr w:rsidR="00666266" w:rsidRPr="00817E8D" w:rsidTr="00075A20">
        <w:tc>
          <w:tcPr>
            <w:tcW w:w="3227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Minestoni Soup</w:t>
            </w:r>
          </w:p>
        </w:tc>
        <w:tc>
          <w:tcPr>
            <w:tcW w:w="3402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572DB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Pumpkin Soup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Hot And Sour Soup</w:t>
            </w:r>
          </w:p>
        </w:tc>
      </w:tr>
      <w:tr w:rsidR="00666266" w:rsidRPr="00817E8D" w:rsidTr="00075A20">
        <w:tc>
          <w:tcPr>
            <w:tcW w:w="3227" w:type="dxa"/>
          </w:tcPr>
          <w:p w:rsidR="00666266" w:rsidRPr="00817E8D" w:rsidRDefault="00666266" w:rsidP="009012F4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Cheese Corn Tomato</w:t>
            </w:r>
          </w:p>
        </w:tc>
        <w:tc>
          <w:tcPr>
            <w:tcW w:w="3402" w:type="dxa"/>
          </w:tcPr>
          <w:p w:rsidR="00666266" w:rsidRPr="00817E8D" w:rsidRDefault="00666266" w:rsidP="009012F4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Manchow Soup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Lemon Coriander Soup</w:t>
            </w:r>
          </w:p>
        </w:tc>
      </w:tr>
      <w:tr w:rsidR="00666266" w:rsidRPr="00817E8D" w:rsidTr="00520C96">
        <w:trPr>
          <w:trHeight w:val="448"/>
        </w:trPr>
        <w:tc>
          <w:tcPr>
            <w:tcW w:w="3227" w:type="dxa"/>
          </w:tcPr>
          <w:p w:rsidR="00666266" w:rsidRPr="00817E8D" w:rsidRDefault="00666266" w:rsidP="009012F4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Tomato Soup</w:t>
            </w:r>
          </w:p>
        </w:tc>
        <w:tc>
          <w:tcPr>
            <w:tcW w:w="3402" w:type="dxa"/>
          </w:tcPr>
          <w:p w:rsidR="00666266" w:rsidRPr="00817E8D" w:rsidRDefault="00666266" w:rsidP="009012F4">
            <w:pPr>
              <w:spacing w:line="360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6BEC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Veg Avocado Soup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Veg Six Treasure Soup</w:t>
            </w:r>
          </w:p>
        </w:tc>
      </w:tr>
      <w:tr w:rsidR="00982C4A" w:rsidRPr="00817E8D" w:rsidTr="00075A20">
        <w:tc>
          <w:tcPr>
            <w:tcW w:w="3227" w:type="dxa"/>
          </w:tcPr>
          <w:p w:rsidR="00982C4A" w:rsidRPr="00817E8D" w:rsidRDefault="00982C4A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Almond Broccoli Soup</w:t>
            </w:r>
          </w:p>
        </w:tc>
        <w:tc>
          <w:tcPr>
            <w:tcW w:w="3402" w:type="dxa"/>
          </w:tcPr>
          <w:p w:rsidR="00982C4A" w:rsidRPr="00817E8D" w:rsidRDefault="00982C4A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Khow Suey Soup</w:t>
            </w:r>
          </w:p>
        </w:tc>
        <w:tc>
          <w:tcPr>
            <w:tcW w:w="3544" w:type="dxa"/>
          </w:tcPr>
          <w:p w:rsidR="00982C4A" w:rsidRPr="00817E8D" w:rsidRDefault="00982C4A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4E7254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572DB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Veg Hariyali Soup</w:t>
            </w:r>
          </w:p>
        </w:tc>
      </w:tr>
    </w:tbl>
    <w:p w:rsidR="00924FC0" w:rsidRPr="00584E50" w:rsidRDefault="00924FC0" w:rsidP="009012F4">
      <w:pPr>
        <w:spacing w:line="360" w:lineRule="auto"/>
        <w:rPr>
          <w:rFonts w:eastAsia="Arial-BoldMT" w:cstheme="minorHAnsi"/>
          <w:b/>
          <w:bCs/>
          <w:color w:val="FF0000"/>
          <w:sz w:val="16"/>
          <w:szCs w:val="16"/>
        </w:rPr>
      </w:pPr>
    </w:p>
    <w:p w:rsidR="00666266" w:rsidRPr="00817E8D" w:rsidRDefault="00666266" w:rsidP="009012F4">
      <w:pPr>
        <w:spacing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 xml:space="preserve">(3) Salad (Select any </w:t>
      </w:r>
      <w:r w:rsidR="00AC78D2" w:rsidRPr="00817E8D">
        <w:rPr>
          <w:rFonts w:eastAsia="Arial-BoldMT" w:cstheme="minorHAnsi"/>
          <w:b/>
          <w:bCs/>
          <w:color w:val="FF0000"/>
          <w:sz w:val="28"/>
          <w:szCs w:val="28"/>
        </w:rPr>
        <w:t>One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13"/>
        <w:gridCol w:w="3675"/>
      </w:tblGrid>
      <w:tr w:rsidR="00666266" w:rsidRPr="00817E8D" w:rsidTr="00075A20">
        <w:tc>
          <w:tcPr>
            <w:tcW w:w="3385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Plain Green Salad</w:t>
            </w:r>
          </w:p>
        </w:tc>
        <w:tc>
          <w:tcPr>
            <w:tcW w:w="3113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Aloo Cha</w:t>
            </w:r>
            <w:r w:rsidR="00C706F5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</w:t>
            </w:r>
          </w:p>
        </w:tc>
        <w:tc>
          <w:tcPr>
            <w:tcW w:w="3675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Russian Salad</w:t>
            </w:r>
          </w:p>
        </w:tc>
      </w:tr>
      <w:tr w:rsidR="00666266" w:rsidRPr="00817E8D" w:rsidTr="00075A20">
        <w:tc>
          <w:tcPr>
            <w:tcW w:w="3385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Tossed Green Salad</w:t>
            </w:r>
          </w:p>
        </w:tc>
        <w:tc>
          <w:tcPr>
            <w:tcW w:w="3113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Cocktail Salad</w:t>
            </w:r>
          </w:p>
        </w:tc>
        <w:tc>
          <w:tcPr>
            <w:tcW w:w="3675" w:type="dxa"/>
          </w:tcPr>
          <w:p w:rsidR="00666266" w:rsidRPr="00817E8D" w:rsidRDefault="00666266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Beans Salad</w:t>
            </w:r>
          </w:p>
        </w:tc>
      </w:tr>
      <w:tr w:rsidR="00666266" w:rsidRPr="00817E8D" w:rsidTr="00075A20">
        <w:tc>
          <w:tcPr>
            <w:tcW w:w="3385" w:type="dxa"/>
          </w:tcPr>
          <w:p w:rsidR="00666266" w:rsidRPr="00817E8D" w:rsidRDefault="00666266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Turkish Salad</w:t>
            </w:r>
          </w:p>
        </w:tc>
        <w:tc>
          <w:tcPr>
            <w:tcW w:w="3113" w:type="dxa"/>
          </w:tcPr>
          <w:p w:rsidR="00666266" w:rsidRPr="00817E8D" w:rsidRDefault="00666266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Corn Salad</w:t>
            </w:r>
          </w:p>
        </w:tc>
        <w:tc>
          <w:tcPr>
            <w:tcW w:w="3675" w:type="dxa"/>
          </w:tcPr>
          <w:p w:rsidR="00666266" w:rsidRPr="00817E8D" w:rsidRDefault="00666266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Spicy Kachumber Salad</w:t>
            </w:r>
          </w:p>
        </w:tc>
      </w:tr>
    </w:tbl>
    <w:p w:rsidR="00817E8D" w:rsidRPr="00584E50" w:rsidRDefault="00817E8D" w:rsidP="009012F4">
      <w:pPr>
        <w:spacing w:line="360" w:lineRule="auto"/>
        <w:rPr>
          <w:rFonts w:eastAsia="Arial-BoldMT" w:cstheme="minorHAnsi"/>
          <w:b/>
          <w:bCs/>
          <w:color w:val="FF0000"/>
          <w:sz w:val="18"/>
          <w:szCs w:val="18"/>
        </w:rPr>
      </w:pPr>
    </w:p>
    <w:p w:rsidR="00666266" w:rsidRPr="00817E8D" w:rsidRDefault="00666266" w:rsidP="009012F4">
      <w:pPr>
        <w:spacing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(4) Starters (Select any Two</w:t>
      </w:r>
      <w:r w:rsidR="00575360" w:rsidRPr="00817E8D">
        <w:rPr>
          <w:rFonts w:eastAsia="Arial-BoldMT" w:cstheme="minorHAnsi"/>
          <w:b/>
          <w:bCs/>
          <w:color w:val="FF0000"/>
          <w:sz w:val="28"/>
          <w:szCs w:val="28"/>
        </w:rPr>
        <w:t xml:space="preserve"> Starters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"/>
        <w:gridCol w:w="2799"/>
        <w:gridCol w:w="3571"/>
        <w:gridCol w:w="3092"/>
      </w:tblGrid>
      <w:tr w:rsidR="00C07E5B" w:rsidRPr="00817E8D" w:rsidTr="00520C96">
        <w:trPr>
          <w:trHeight w:val="517"/>
        </w:trPr>
        <w:tc>
          <w:tcPr>
            <w:tcW w:w="711" w:type="dxa"/>
            <w:vMerge w:val="restart"/>
            <w:textDirection w:val="btLr"/>
          </w:tcPr>
          <w:p w:rsidR="00C07E5B" w:rsidRPr="00817E8D" w:rsidRDefault="00C07E5B" w:rsidP="009012F4">
            <w:pPr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  <w:t>Barbeque</w:t>
            </w:r>
          </w:p>
        </w:tc>
        <w:tc>
          <w:tcPr>
            <w:tcW w:w="2799" w:type="dxa"/>
          </w:tcPr>
          <w:p w:rsidR="00C07E5B" w:rsidRPr="00817E8D" w:rsidRDefault="00C07E5B" w:rsidP="009012F4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Banjara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Nawabi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Nizami</w:t>
            </w:r>
          </w:p>
        </w:tc>
      </w:tr>
      <w:tr w:rsidR="00C07E5B" w:rsidRPr="00817E8D" w:rsidTr="009634BA">
        <w:tc>
          <w:tcPr>
            <w:tcW w:w="711" w:type="dxa"/>
            <w:vMerge/>
          </w:tcPr>
          <w:p w:rsidR="00C07E5B" w:rsidRPr="00817E8D" w:rsidRDefault="00C07E5B" w:rsidP="009012F4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</w:pP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Pahadi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16AB3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Guacamole Kebab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Mushroom</w:t>
            </w:r>
          </w:p>
        </w:tc>
      </w:tr>
      <w:tr w:rsidR="00C07E5B" w:rsidRPr="00817E8D" w:rsidTr="009634BA">
        <w:tc>
          <w:tcPr>
            <w:tcW w:w="711" w:type="dxa"/>
            <w:vMerge/>
          </w:tcPr>
          <w:p w:rsidR="00C07E5B" w:rsidRPr="00817E8D" w:rsidRDefault="00C07E5B" w:rsidP="009012F4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</w:pP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Gobi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Babycorn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Aloo </w:t>
            </w:r>
          </w:p>
        </w:tc>
      </w:tr>
      <w:tr w:rsidR="00C07E5B" w:rsidRPr="00817E8D" w:rsidTr="009634BA">
        <w:tc>
          <w:tcPr>
            <w:tcW w:w="711" w:type="dxa"/>
            <w:vMerge w:val="restart"/>
            <w:textDirection w:val="btLr"/>
          </w:tcPr>
          <w:p w:rsidR="00C07E5B" w:rsidRPr="00817E8D" w:rsidRDefault="00C07E5B" w:rsidP="009012F4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  <w:t>Fried</w:t>
            </w: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Palak Cheese Roll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Cheese Corn Balls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Potato Crispy Chilly</w:t>
            </w:r>
          </w:p>
        </w:tc>
      </w:tr>
      <w:tr w:rsidR="00C07E5B" w:rsidRPr="00817E8D" w:rsidTr="009634BA">
        <w:tc>
          <w:tcPr>
            <w:tcW w:w="711" w:type="dxa"/>
            <w:vMerge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Veg Cutlets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Mexican Tikki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Veg Manchurian</w:t>
            </w:r>
            <w:r w:rsidR="00437811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Dry</w:t>
            </w:r>
          </w:p>
        </w:tc>
      </w:tr>
      <w:tr w:rsidR="00C07E5B" w:rsidRPr="00817E8D" w:rsidTr="009572DB">
        <w:trPr>
          <w:trHeight w:val="370"/>
        </w:trPr>
        <w:tc>
          <w:tcPr>
            <w:tcW w:w="711" w:type="dxa"/>
            <w:vMerge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572DB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Crunchy Lotus</w:t>
            </w:r>
          </w:p>
        </w:tc>
        <w:tc>
          <w:tcPr>
            <w:tcW w:w="3571" w:type="dxa"/>
          </w:tcPr>
          <w:p w:rsidR="00C17FE1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Paneer Chilli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Dragon Roll</w:t>
            </w:r>
          </w:p>
        </w:tc>
      </w:tr>
      <w:tr w:rsidR="00C07E5B" w:rsidRPr="00817E8D" w:rsidTr="0057112A">
        <w:trPr>
          <w:trHeight w:val="351"/>
        </w:trPr>
        <w:tc>
          <w:tcPr>
            <w:tcW w:w="711" w:type="dxa"/>
            <w:vMerge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Corn Roll</w:t>
            </w:r>
          </w:p>
        </w:tc>
        <w:tc>
          <w:tcPr>
            <w:tcW w:w="3571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Shanghai Roll</w:t>
            </w:r>
          </w:p>
        </w:tc>
        <w:tc>
          <w:tcPr>
            <w:tcW w:w="3092" w:type="dxa"/>
          </w:tcPr>
          <w:p w:rsidR="00C07E5B" w:rsidRPr="00817E8D" w:rsidRDefault="00C07E5B" w:rsidP="009012F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Mini Batata Wada</w:t>
            </w:r>
          </w:p>
        </w:tc>
      </w:tr>
    </w:tbl>
    <w:p w:rsidR="00924FC0" w:rsidRPr="00817E8D" w:rsidRDefault="00924FC0" w:rsidP="009012F4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666266" w:rsidRPr="00817E8D" w:rsidRDefault="00666266" w:rsidP="009012F4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lastRenderedPageBreak/>
        <w:t>(</w:t>
      </w:r>
      <w:r w:rsidR="0040076F" w:rsidRPr="00817E8D">
        <w:rPr>
          <w:rFonts w:eastAsia="Arial-BoldMT" w:cstheme="minorHAnsi"/>
          <w:b/>
          <w:bCs/>
          <w:color w:val="FF0000"/>
          <w:sz w:val="28"/>
          <w:szCs w:val="28"/>
        </w:rPr>
        <w:t>5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) Main Course ( 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461"/>
        <w:gridCol w:w="3544"/>
      </w:tblGrid>
      <w:tr w:rsidR="00666266" w:rsidRPr="00817E8D" w:rsidTr="002F5659">
        <w:tc>
          <w:tcPr>
            <w:tcW w:w="3168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Rajwada</w:t>
            </w:r>
          </w:p>
        </w:tc>
        <w:tc>
          <w:tcPr>
            <w:tcW w:w="3461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Kadhai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Miloni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666266" w:rsidP="009012F4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Lasooni</w:t>
            </w:r>
          </w:p>
        </w:tc>
        <w:tc>
          <w:tcPr>
            <w:tcW w:w="3461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Pasanda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Makhamali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Lababdar</w:t>
            </w:r>
          </w:p>
        </w:tc>
        <w:tc>
          <w:tcPr>
            <w:tcW w:w="3461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Banjara Masala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Rajwada</w:t>
            </w:r>
          </w:p>
        </w:tc>
      </w:tr>
      <w:tr w:rsidR="00E34394" w:rsidRPr="00817E8D" w:rsidTr="002F5659">
        <w:tc>
          <w:tcPr>
            <w:tcW w:w="3168" w:type="dxa"/>
          </w:tcPr>
          <w:p w:rsidR="00E34394" w:rsidRPr="00817E8D" w:rsidRDefault="00E34394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Paneer Tawa</w:t>
            </w:r>
          </w:p>
        </w:tc>
        <w:tc>
          <w:tcPr>
            <w:tcW w:w="3461" w:type="dxa"/>
          </w:tcPr>
          <w:p w:rsidR="00E34394" w:rsidRPr="00817E8D" w:rsidRDefault="00E34394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Paneer Chatpata Masala</w:t>
            </w:r>
          </w:p>
        </w:tc>
        <w:tc>
          <w:tcPr>
            <w:tcW w:w="3544" w:type="dxa"/>
          </w:tcPr>
          <w:p w:rsidR="00E34394" w:rsidRPr="00817E8D" w:rsidRDefault="00E34394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 Lababdar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Butter Masala</w:t>
            </w:r>
          </w:p>
        </w:tc>
        <w:tc>
          <w:tcPr>
            <w:tcW w:w="3461" w:type="dxa"/>
          </w:tcPr>
          <w:p w:rsidR="00666266" w:rsidRPr="00817E8D" w:rsidRDefault="00E34394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Paneer Laziz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Maratha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Paneer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Tikka Masala</w:t>
            </w:r>
          </w:p>
        </w:tc>
        <w:tc>
          <w:tcPr>
            <w:tcW w:w="3461" w:type="dxa"/>
          </w:tcPr>
          <w:p w:rsidR="00666266" w:rsidRPr="00817E8D" w:rsidRDefault="00E34394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Tawa Bhaji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Kadhai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E34394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Mutter</w:t>
            </w:r>
          </w:p>
        </w:tc>
        <w:tc>
          <w:tcPr>
            <w:tcW w:w="3461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Capsicum Masala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Veg Sultan Kofta Curry</w:t>
            </w:r>
          </w:p>
        </w:tc>
      </w:tr>
      <w:tr w:rsidR="00666266" w:rsidRPr="00817E8D" w:rsidTr="002F5659">
        <w:tc>
          <w:tcPr>
            <w:tcW w:w="3168" w:type="dxa"/>
          </w:tcPr>
          <w:p w:rsidR="00666266" w:rsidRPr="00817E8D" w:rsidRDefault="00E34394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Palak Paneer</w:t>
            </w:r>
          </w:p>
        </w:tc>
        <w:tc>
          <w:tcPr>
            <w:tcW w:w="3461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Lajawab</w:t>
            </w:r>
          </w:p>
        </w:tc>
        <w:tc>
          <w:tcPr>
            <w:tcW w:w="3544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9B1E0C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34394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Hyedrabadi</w:t>
            </w:r>
          </w:p>
        </w:tc>
      </w:tr>
    </w:tbl>
    <w:p w:rsidR="00930BCC" w:rsidRDefault="00930BCC" w:rsidP="009012F4">
      <w:pPr>
        <w:spacing w:line="240" w:lineRule="auto"/>
        <w:rPr>
          <w:rFonts w:eastAsia="Arial-BoldMT" w:cstheme="minorHAnsi"/>
          <w:b/>
          <w:bCs/>
          <w:color w:val="FF0000"/>
          <w:sz w:val="18"/>
          <w:szCs w:val="18"/>
        </w:rPr>
      </w:pPr>
    </w:p>
    <w:p w:rsidR="00666266" w:rsidRPr="00817E8D" w:rsidRDefault="00666266" w:rsidP="009012F4">
      <w:pPr>
        <w:spacing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40076F" w:rsidRPr="00817E8D">
        <w:rPr>
          <w:rFonts w:eastAsia="Arial-BoldMT" w:cstheme="minorHAnsi"/>
          <w:b/>
          <w:bCs/>
          <w:color w:val="FF0000"/>
          <w:sz w:val="28"/>
          <w:szCs w:val="28"/>
        </w:rPr>
        <w:t>6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) Indian Bread ( 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4"/>
        <w:gridCol w:w="5229"/>
      </w:tblGrid>
      <w:tr w:rsidR="00AC78D2" w:rsidRPr="00817E8D" w:rsidTr="00075A20">
        <w:tc>
          <w:tcPr>
            <w:tcW w:w="4944" w:type="dxa"/>
          </w:tcPr>
          <w:p w:rsidR="00AC78D2" w:rsidRPr="00817E8D" w:rsidRDefault="00AC78D2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b/>
                <w:sz w:val="28"/>
                <w:szCs w:val="28"/>
              </w:rPr>
              <w:t>Tandoori Roti</w:t>
            </w:r>
          </w:p>
        </w:tc>
        <w:tc>
          <w:tcPr>
            <w:tcW w:w="5229" w:type="dxa"/>
          </w:tcPr>
          <w:p w:rsidR="00AC78D2" w:rsidRPr="00817E8D" w:rsidRDefault="00AC78D2" w:rsidP="009012F4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Chapati</w:t>
            </w:r>
          </w:p>
        </w:tc>
      </w:tr>
    </w:tbl>
    <w:p w:rsidR="002F5659" w:rsidRPr="00584E50" w:rsidRDefault="002F5659" w:rsidP="009012F4">
      <w:pPr>
        <w:spacing w:line="240" w:lineRule="auto"/>
        <w:ind w:firstLine="720"/>
        <w:rPr>
          <w:rFonts w:eastAsia="Arial-BoldMT" w:cstheme="minorHAnsi"/>
          <w:b/>
          <w:bCs/>
          <w:color w:val="FF0000"/>
          <w:sz w:val="18"/>
          <w:szCs w:val="18"/>
        </w:rPr>
      </w:pPr>
    </w:p>
    <w:p w:rsidR="00666266" w:rsidRPr="00817E8D" w:rsidRDefault="00666266" w:rsidP="009012F4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 xml:space="preserve"> (</w:t>
      </w:r>
      <w:r w:rsidR="0040076F" w:rsidRPr="00817E8D">
        <w:rPr>
          <w:rFonts w:eastAsia="Arial-BoldMT" w:cstheme="minorHAnsi"/>
          <w:b/>
          <w:bCs/>
          <w:color w:val="FF0000"/>
          <w:sz w:val="28"/>
          <w:szCs w:val="28"/>
        </w:rPr>
        <w:t>7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) Dal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3562"/>
        <w:gridCol w:w="3073"/>
      </w:tblGrid>
      <w:tr w:rsidR="00666266" w:rsidRPr="00817E8D" w:rsidTr="00075A20">
        <w:tc>
          <w:tcPr>
            <w:tcW w:w="3538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Tadkawali Dal</w:t>
            </w:r>
          </w:p>
        </w:tc>
        <w:tc>
          <w:tcPr>
            <w:tcW w:w="3562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Langarwali Dal</w:t>
            </w:r>
          </w:p>
        </w:tc>
        <w:tc>
          <w:tcPr>
            <w:tcW w:w="3073" w:type="dxa"/>
          </w:tcPr>
          <w:p w:rsidR="00666266" w:rsidRPr="00817E8D" w:rsidRDefault="00666266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Dal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Panchmel</w:t>
            </w:r>
          </w:p>
        </w:tc>
      </w:tr>
      <w:tr w:rsidR="00666266" w:rsidRPr="00817E8D" w:rsidTr="00075A20">
        <w:tc>
          <w:tcPr>
            <w:tcW w:w="3538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Frywali Dal</w:t>
            </w:r>
          </w:p>
        </w:tc>
        <w:tc>
          <w:tcPr>
            <w:tcW w:w="3562" w:type="dxa"/>
          </w:tcPr>
          <w:p w:rsidR="00666266" w:rsidRPr="00817E8D" w:rsidRDefault="00666266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Palak</w:t>
            </w:r>
          </w:p>
        </w:tc>
        <w:tc>
          <w:tcPr>
            <w:tcW w:w="3073" w:type="dxa"/>
          </w:tcPr>
          <w:p w:rsidR="00666266" w:rsidRPr="00817E8D" w:rsidRDefault="000F6490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316C44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Jain Dal </w:t>
            </w:r>
          </w:p>
        </w:tc>
      </w:tr>
    </w:tbl>
    <w:p w:rsidR="00F27F66" w:rsidRPr="00584E50" w:rsidRDefault="00F27F66" w:rsidP="009012F4">
      <w:pPr>
        <w:spacing w:line="240" w:lineRule="auto"/>
        <w:rPr>
          <w:rFonts w:eastAsia="Arial-BoldMT" w:cstheme="minorHAnsi"/>
          <w:b/>
          <w:bCs/>
          <w:color w:val="FF0000"/>
          <w:sz w:val="18"/>
          <w:szCs w:val="18"/>
        </w:rPr>
      </w:pPr>
    </w:p>
    <w:p w:rsidR="00666266" w:rsidRPr="00817E8D" w:rsidRDefault="00666266" w:rsidP="009012F4">
      <w:pPr>
        <w:spacing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40076F" w:rsidRPr="00817E8D">
        <w:rPr>
          <w:rFonts w:eastAsia="Arial-BoldMT" w:cstheme="minorHAnsi"/>
          <w:b/>
          <w:bCs/>
          <w:color w:val="FF0000"/>
          <w:sz w:val="28"/>
          <w:szCs w:val="28"/>
        </w:rPr>
        <w:t>8</w:t>
      </w:r>
      <w:r w:rsidRPr="00817E8D">
        <w:rPr>
          <w:rFonts w:eastAsia="Arial-BoldMT" w:cstheme="minorHAnsi"/>
          <w:b/>
          <w:bCs/>
          <w:color w:val="FF0000"/>
          <w:sz w:val="28"/>
          <w:szCs w:val="28"/>
        </w:rPr>
        <w:t>) Rice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332"/>
      </w:tblGrid>
      <w:tr w:rsidR="00666266" w:rsidRPr="00817E8D" w:rsidTr="00075A20">
        <w:tc>
          <w:tcPr>
            <w:tcW w:w="3355" w:type="dxa"/>
          </w:tcPr>
          <w:p w:rsidR="00666266" w:rsidRPr="00817E8D" w:rsidRDefault="00666266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Jeera Rice</w:t>
            </w:r>
          </w:p>
        </w:tc>
        <w:tc>
          <w:tcPr>
            <w:tcW w:w="3486" w:type="dxa"/>
          </w:tcPr>
          <w:p w:rsidR="00666266" w:rsidRPr="00817E8D" w:rsidRDefault="00666266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Capsicum Pulav</w:t>
            </w:r>
          </w:p>
        </w:tc>
        <w:tc>
          <w:tcPr>
            <w:tcW w:w="3332" w:type="dxa"/>
          </w:tcPr>
          <w:p w:rsidR="00666266" w:rsidRPr="00817E8D" w:rsidRDefault="00666266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Pulav</w:t>
            </w:r>
          </w:p>
        </w:tc>
      </w:tr>
      <w:tr w:rsidR="00666266" w:rsidRPr="00817E8D" w:rsidTr="00075A20">
        <w:tc>
          <w:tcPr>
            <w:tcW w:w="3355" w:type="dxa"/>
          </w:tcPr>
          <w:p w:rsidR="00666266" w:rsidRPr="00817E8D" w:rsidRDefault="00666266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Onion Jeera Rice</w:t>
            </w:r>
          </w:p>
        </w:tc>
        <w:tc>
          <w:tcPr>
            <w:tcW w:w="3486" w:type="dxa"/>
          </w:tcPr>
          <w:p w:rsidR="00666266" w:rsidRPr="00817E8D" w:rsidRDefault="00666266" w:rsidP="009012F4">
            <w:pPr>
              <w:rPr>
                <w:rFonts w:cstheme="minorHAnsi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Steam Rice</w:t>
            </w:r>
          </w:p>
        </w:tc>
        <w:tc>
          <w:tcPr>
            <w:tcW w:w="3332" w:type="dxa"/>
          </w:tcPr>
          <w:p w:rsidR="00666266" w:rsidRPr="00817E8D" w:rsidRDefault="00666266" w:rsidP="009012F4">
            <w:pPr>
              <w:rPr>
                <w:rFonts w:cstheme="minorHAnsi"/>
                <w:b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cstheme="minorHAnsi"/>
                <w:b/>
                <w:sz w:val="28"/>
                <w:szCs w:val="28"/>
              </w:rPr>
              <w:t>Pea Pulav</w:t>
            </w:r>
          </w:p>
        </w:tc>
      </w:tr>
      <w:tr w:rsidR="00666266" w:rsidRPr="00817E8D" w:rsidTr="00075A20">
        <w:tc>
          <w:tcPr>
            <w:tcW w:w="3355" w:type="dxa"/>
          </w:tcPr>
          <w:p w:rsidR="00666266" w:rsidRPr="00817E8D" w:rsidRDefault="00666266" w:rsidP="009012F4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00F92" w:rsidRPr="00817E8D">
              <w:rPr>
                <w:rFonts w:cstheme="minorHAnsi"/>
                <w:b/>
                <w:sz w:val="28"/>
                <w:szCs w:val="28"/>
              </w:rPr>
              <w:t>Lemon Rice</w:t>
            </w:r>
          </w:p>
        </w:tc>
        <w:tc>
          <w:tcPr>
            <w:tcW w:w="3486" w:type="dxa"/>
          </w:tcPr>
          <w:p w:rsidR="00666266" w:rsidRPr="00817E8D" w:rsidRDefault="00666266" w:rsidP="009012F4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6BEC" w:rsidRPr="00817E8D">
              <w:rPr>
                <w:rFonts w:cstheme="minorHAnsi"/>
                <w:b/>
                <w:sz w:val="28"/>
                <w:szCs w:val="28"/>
              </w:rPr>
              <w:t xml:space="preserve">Mexican Rice </w:t>
            </w:r>
            <w:r w:rsidR="00300F92" w:rsidRPr="00817E8D">
              <w:rPr>
                <w:rFonts w:cstheme="minorHAnsi"/>
                <w:b/>
                <w:sz w:val="28"/>
                <w:szCs w:val="28"/>
              </w:rPr>
              <w:t>Pulav</w:t>
            </w:r>
          </w:p>
        </w:tc>
        <w:tc>
          <w:tcPr>
            <w:tcW w:w="3332" w:type="dxa"/>
          </w:tcPr>
          <w:p w:rsidR="00666266" w:rsidRPr="00817E8D" w:rsidRDefault="00666266" w:rsidP="009012F4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6266" w:rsidRPr="00817E8D" w:rsidTr="00075A20">
        <w:tc>
          <w:tcPr>
            <w:tcW w:w="10173" w:type="dxa"/>
            <w:gridSpan w:val="3"/>
          </w:tcPr>
          <w:p w:rsidR="00666266" w:rsidRPr="00817E8D" w:rsidRDefault="00666266" w:rsidP="009012F4">
            <w:pPr>
              <w:rPr>
                <w:rFonts w:eastAsia="ArialMT" w:cstheme="minorHAnsi"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Any One </w:t>
            </w:r>
            <w:r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Biryani </w:t>
            </w:r>
            <w:r w:rsidR="004B08BB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w</w:t>
            </w:r>
            <w:r w:rsidR="00300F92" w:rsidRPr="00817E8D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ith Veg Raita and Roasted Papad</w:t>
            </w:r>
          </w:p>
          <w:p w:rsidR="00666266" w:rsidRPr="00817E8D" w:rsidRDefault="00666266" w:rsidP="009012F4">
            <w:pPr>
              <w:rPr>
                <w:rFonts w:eastAsia="ArialMT" w:cstheme="minorHAnsi"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Veg Biryani </w:t>
            </w:r>
            <w:r w:rsidR="000733F9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 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Hyderabadi Dum Biryani </w:t>
            </w:r>
            <w:r w:rsidR="000733F9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 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733F9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ascii="Calibri" w:eastAsia="Times New Roman" w:hAnsi="Calibri" w:cs="Arial"/>
                <w:b/>
                <w:sz w:val="28"/>
                <w:szCs w:val="28"/>
              </w:rPr>
              <w:t>Makhmali Biryani</w:t>
            </w:r>
          </w:p>
          <w:p w:rsidR="00666266" w:rsidRPr="00817E8D" w:rsidRDefault="00300F92" w:rsidP="009012F4">
            <w:pPr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ArialMT" w:cstheme="minorHAnsi"/>
                <w:color w:val="FF0000"/>
                <w:sz w:val="28"/>
                <w:szCs w:val="28"/>
              </w:rPr>
              <w:t xml:space="preserve">( </w:t>
            </w:r>
            <w:r w:rsidR="00666266" w:rsidRPr="00817E8D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Kindly</w:t>
            </w:r>
            <w:r w:rsidRPr="00817E8D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Note If Biryani Is Selected Dal Option Will Not Be Applicable)</w:t>
            </w:r>
          </w:p>
        </w:tc>
      </w:tr>
    </w:tbl>
    <w:p w:rsidR="00F27F66" w:rsidRPr="00584E50" w:rsidRDefault="00F27F66" w:rsidP="009012F4">
      <w:pPr>
        <w:rPr>
          <w:rFonts w:eastAsia="Arial-BoldMT" w:cstheme="minorHAnsi"/>
          <w:b/>
          <w:bCs/>
          <w:color w:val="006FC0"/>
          <w:sz w:val="18"/>
          <w:szCs w:val="18"/>
        </w:rPr>
      </w:pPr>
    </w:p>
    <w:p w:rsidR="001820A1" w:rsidRPr="00817E8D" w:rsidRDefault="001820A1" w:rsidP="009012F4">
      <w:pPr>
        <w:rPr>
          <w:rFonts w:eastAsia="Arial-BoldMT" w:cstheme="minorHAnsi"/>
          <w:b/>
          <w:bCs/>
          <w:color w:val="006FC0"/>
          <w:sz w:val="28"/>
          <w:szCs w:val="28"/>
        </w:rPr>
      </w:pPr>
      <w:r w:rsidRPr="00817E8D">
        <w:rPr>
          <w:rFonts w:eastAsia="Arial-BoldMT" w:cstheme="minorHAnsi"/>
          <w:b/>
          <w:bCs/>
          <w:color w:val="006FC0"/>
          <w:sz w:val="28"/>
          <w:szCs w:val="28"/>
        </w:rPr>
        <w:t>(</w:t>
      </w:r>
      <w:r w:rsidR="0040076F" w:rsidRPr="00817E8D">
        <w:rPr>
          <w:rFonts w:eastAsia="Arial-BoldMT" w:cstheme="minorHAnsi"/>
          <w:b/>
          <w:bCs/>
          <w:color w:val="006FC0"/>
          <w:sz w:val="28"/>
          <w:szCs w:val="28"/>
        </w:rPr>
        <w:t>9</w:t>
      </w:r>
      <w:r w:rsidRPr="00817E8D">
        <w:rPr>
          <w:rFonts w:eastAsia="Arial-BoldMT" w:cstheme="minorHAnsi"/>
          <w:b/>
          <w:bCs/>
          <w:color w:val="006FC0"/>
          <w:sz w:val="28"/>
          <w:szCs w:val="28"/>
        </w:rPr>
        <w:t>) Dessert : (Select Any One from A,  B, C)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686"/>
      </w:tblGrid>
      <w:tr w:rsidR="001820A1" w:rsidRPr="00817E8D" w:rsidTr="00075A20">
        <w:tc>
          <w:tcPr>
            <w:tcW w:w="10173" w:type="dxa"/>
            <w:gridSpan w:val="3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 (A) Sweet Items &amp; Ice- Cream </w:t>
            </w:r>
            <w:r w:rsidRPr="00817E8D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(Select Any Two)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Ras Malai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AnjeerRabdi</w:t>
            </w:r>
          </w:p>
        </w:tc>
        <w:tc>
          <w:tcPr>
            <w:tcW w:w="3686" w:type="dxa"/>
            <w:vMerge w:val="restart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4F6228" w:themeColor="accent3" w:themeShade="80"/>
                <w:sz w:val="28"/>
                <w:szCs w:val="28"/>
              </w:rPr>
              <w:t>Baskin Robin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Ice cream </w:t>
            </w:r>
          </w:p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( Select any one Flavour) </w:t>
            </w:r>
          </w:p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Vanilla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Strawberry 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Butterscotch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OR   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Chocolate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Black currant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Honey Nut Crunch </w:t>
            </w:r>
            <w:r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</w:t>
            </w:r>
            <w:r w:rsidR="00C57EAA" w:rsidRPr="00817E8D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OR </w:t>
            </w:r>
            <w:r w:rsidR="00C57EAA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Lotus Biscoff</w:t>
            </w: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Angoor Malai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Rabdi</w:t>
            </w:r>
          </w:p>
        </w:tc>
        <w:tc>
          <w:tcPr>
            <w:tcW w:w="3686" w:type="dxa"/>
            <w:vMerge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Gajar Halwa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SitafalRabdi</w:t>
            </w:r>
          </w:p>
        </w:tc>
        <w:tc>
          <w:tcPr>
            <w:tcW w:w="3686" w:type="dxa"/>
            <w:vMerge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Moongdal Halwa 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Fruit Salad</w:t>
            </w:r>
          </w:p>
        </w:tc>
        <w:tc>
          <w:tcPr>
            <w:tcW w:w="3686" w:type="dxa"/>
            <w:vMerge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Beet Root Halwa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Chocolate Cheese Cake</w:t>
            </w:r>
          </w:p>
        </w:tc>
        <w:tc>
          <w:tcPr>
            <w:tcW w:w="3686" w:type="dxa"/>
            <w:vMerge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20A1" w:rsidRPr="00817E8D" w:rsidTr="00075A20">
        <w:tc>
          <w:tcPr>
            <w:tcW w:w="2943" w:type="dxa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 Mousse</w:t>
            </w:r>
          </w:p>
        </w:tc>
        <w:tc>
          <w:tcPr>
            <w:tcW w:w="3544" w:type="dxa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Hot Gulab</w:t>
            </w:r>
            <w:r w:rsidR="00796BEC"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J</w:t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amun</w:t>
            </w:r>
          </w:p>
        </w:tc>
        <w:tc>
          <w:tcPr>
            <w:tcW w:w="3686" w:type="dxa"/>
            <w:vMerge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2328" w:rsidRPr="00817E8D" w:rsidTr="00075A20">
        <w:tc>
          <w:tcPr>
            <w:tcW w:w="2943" w:type="dxa"/>
          </w:tcPr>
          <w:p w:rsidR="00DB2328" w:rsidRPr="00817E8D" w:rsidRDefault="00DB2328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Chocolate Mousse</w:t>
            </w:r>
          </w:p>
        </w:tc>
        <w:tc>
          <w:tcPr>
            <w:tcW w:w="3544" w:type="dxa"/>
          </w:tcPr>
          <w:p w:rsidR="00DB2328" w:rsidRPr="00817E8D" w:rsidRDefault="00DB2328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Two Types of Pastry</w:t>
            </w:r>
          </w:p>
        </w:tc>
        <w:tc>
          <w:tcPr>
            <w:tcW w:w="3686" w:type="dxa"/>
            <w:vMerge/>
          </w:tcPr>
          <w:p w:rsidR="00DB2328" w:rsidRPr="00817E8D" w:rsidRDefault="00DB2328" w:rsidP="009012F4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20A1" w:rsidRPr="00817E8D" w:rsidTr="00075A20">
        <w:tc>
          <w:tcPr>
            <w:tcW w:w="2943" w:type="dxa"/>
            <w:tcBorders>
              <w:bottom w:val="single" w:sz="18" w:space="0" w:color="auto"/>
            </w:tcBorders>
          </w:tcPr>
          <w:p w:rsidR="001820A1" w:rsidRPr="00817E8D" w:rsidRDefault="001820A1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F92344" w:rsidRPr="00817E8D" w:rsidRDefault="00F92344" w:rsidP="009012F4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817E8D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Parsi Dairy Kulfi </w:t>
            </w:r>
          </w:p>
        </w:tc>
        <w:tc>
          <w:tcPr>
            <w:tcW w:w="3686" w:type="dxa"/>
            <w:vMerge/>
            <w:tcBorders>
              <w:bottom w:val="single" w:sz="18" w:space="0" w:color="auto"/>
            </w:tcBorders>
          </w:tcPr>
          <w:p w:rsidR="001820A1" w:rsidRPr="00817E8D" w:rsidRDefault="001820A1" w:rsidP="009012F4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</w:tr>
      <w:tr w:rsidR="001820A1" w:rsidRPr="00817E8D" w:rsidTr="00075A20">
        <w:tc>
          <w:tcPr>
            <w:tcW w:w="10173" w:type="dxa"/>
            <w:gridSpan w:val="3"/>
            <w:tcBorders>
              <w:top w:val="single" w:sz="18" w:space="0" w:color="auto"/>
            </w:tcBorders>
          </w:tcPr>
          <w:p w:rsidR="001820A1" w:rsidRPr="00817E8D" w:rsidRDefault="001820A1" w:rsidP="009012F4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817E8D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</w:tc>
      </w:tr>
      <w:tr w:rsidR="001820A1" w:rsidRPr="00817E8D" w:rsidTr="00075A20">
        <w:tc>
          <w:tcPr>
            <w:tcW w:w="10173" w:type="dxa"/>
            <w:gridSpan w:val="3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(B) </w:t>
            </w: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Brownie with Vanilla Ice Cream and Hot Chocolate Sauce</w:t>
            </w:r>
          </w:p>
        </w:tc>
      </w:tr>
      <w:tr w:rsidR="001820A1" w:rsidRPr="00817E8D" w:rsidTr="00075A20">
        <w:tc>
          <w:tcPr>
            <w:tcW w:w="10173" w:type="dxa"/>
            <w:gridSpan w:val="3"/>
          </w:tcPr>
          <w:p w:rsidR="001820A1" w:rsidRPr="00817E8D" w:rsidRDefault="001820A1" w:rsidP="009012F4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817E8D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</w:tc>
      </w:tr>
      <w:tr w:rsidR="001820A1" w:rsidRPr="00817E8D" w:rsidTr="00075A20">
        <w:tc>
          <w:tcPr>
            <w:tcW w:w="10173" w:type="dxa"/>
            <w:gridSpan w:val="3"/>
          </w:tcPr>
          <w:p w:rsidR="001820A1" w:rsidRPr="00817E8D" w:rsidRDefault="001820A1" w:rsidP="009012F4">
            <w:pPr>
              <w:spacing w:line="276" w:lineRule="auto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(C) </w:t>
            </w: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sym w:font="Wingdings 2" w:char="F0A3"/>
            </w:r>
            <w:r w:rsidR="00584E50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 </w:t>
            </w:r>
            <w:r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Apple pie with Vanilla Ice Cream and Apple Sauce</w:t>
            </w:r>
            <w:r w:rsidR="00796BEC"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 xml:space="preserve"> OR Mango pie (Seasonal)</w:t>
            </w:r>
          </w:p>
        </w:tc>
      </w:tr>
      <w:tr w:rsidR="00CB7032" w:rsidRPr="00817E8D" w:rsidTr="00075A20">
        <w:tc>
          <w:tcPr>
            <w:tcW w:w="10173" w:type="dxa"/>
            <w:gridSpan w:val="3"/>
          </w:tcPr>
          <w:p w:rsidR="00CB7032" w:rsidRPr="00817E8D" w:rsidRDefault="00CB7032" w:rsidP="009012F4">
            <w:pPr>
              <w:spacing w:line="276" w:lineRule="auto"/>
              <w:jc w:val="center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</w:tc>
      </w:tr>
      <w:tr w:rsidR="00CB7032" w:rsidRPr="00817E8D" w:rsidTr="00075A20">
        <w:tc>
          <w:tcPr>
            <w:tcW w:w="10173" w:type="dxa"/>
            <w:gridSpan w:val="3"/>
          </w:tcPr>
          <w:p w:rsidR="00CB7032" w:rsidRPr="00817E8D" w:rsidRDefault="00CB7032" w:rsidP="009012F4">
            <w:pPr>
              <w:spacing w:line="360" w:lineRule="auto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(D) </w:t>
            </w:r>
            <w:r w:rsidRPr="00817E8D">
              <w:rPr>
                <w:rFonts w:eastAsia="TrebuchetMS-Bold" w:cstheme="minorHAnsi"/>
                <w:b/>
                <w:bCs/>
                <w:sz w:val="28"/>
                <w:szCs w:val="28"/>
              </w:rPr>
              <w:sym w:font="Wingdings 2" w:char="F0A3"/>
            </w:r>
            <w:r w:rsidRPr="00817E8D">
              <w:rPr>
                <w:rFonts w:eastAsia="Arial-BoldMT" w:cstheme="minorHAnsi"/>
                <w:b/>
                <w:bCs/>
                <w:sz w:val="28"/>
                <w:szCs w:val="28"/>
              </w:rPr>
              <w:t>Walnut Halwa</w:t>
            </w:r>
          </w:p>
        </w:tc>
      </w:tr>
    </w:tbl>
    <w:p w:rsidR="00162F0C" w:rsidRDefault="00162F0C" w:rsidP="009012F4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7A7E12" w:rsidRPr="00CF42FF" w:rsidRDefault="00DB00A6" w:rsidP="009012F4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  <w:r w:rsidRPr="00CF42FF">
        <w:rPr>
          <w:rFonts w:eastAsia="Arial-BoldMT" w:cstheme="minorHAnsi"/>
          <w:b/>
          <w:bCs/>
          <w:noProof/>
          <w:color w:val="FF0000"/>
          <w:sz w:val="24"/>
          <w:szCs w:val="24"/>
          <w:u w:val="single"/>
        </w:rPr>
        <w:lastRenderedPageBreak/>
        <w:pict>
          <v:rect id="_x0000_s2072" style="position:absolute;margin-left:-11.25pt;margin-top:-6pt;width:7in;height:131.85pt;z-index:251667456" filled="f" fillcolor="black [3200]" strokecolor="#76923c [2406]" strokeweight="4.5pt">
            <v:shadow on="t" type="perspective" color="#7f7f7f [1601]" opacity=".5" offset="1pt" offset2="-1pt"/>
            <v:textbox style="mso-next-textbox:#_x0000_s2072">
              <w:txbxContent>
                <w:p w:rsidR="007A7E12" w:rsidRPr="000462B0" w:rsidRDefault="007A7E12" w:rsidP="00D95997">
                  <w:pPr>
                    <w:spacing w:line="240" w:lineRule="auto"/>
                    <w:jc w:val="center"/>
                    <w:rPr>
                      <w:rFonts w:ascii="Cooper Black" w:eastAsia="Arial-BoldMT" w:hAnsi="Cooper Black" w:cstheme="minorHAnsi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0462B0">
                    <w:rPr>
                      <w:rFonts w:ascii="Cooper Black" w:eastAsia="Arial-BoldMT" w:hAnsi="Cooper Black" w:cstheme="minorHAnsi"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ook w:val="04A0"/>
                  </w:tblPr>
                  <w:tblGrid>
                    <w:gridCol w:w="5353"/>
                    <w:gridCol w:w="4364"/>
                  </w:tblGrid>
                  <w:tr w:rsidR="007A7E12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7A7E12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930BCC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D87227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Cake (In house bakery) – Rs. 660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kg.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7A7E12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4E2F5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Oriental Counter  - Rs.125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 w:rsidR="00930BCC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7A7E12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7A7E12" w:rsidRPr="004054AD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930BCC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Doller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Ja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lebi with Rabdi-  Rs.100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7A7E12" w:rsidRPr="004054AD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4E2F5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Badam Halwa - Rs. 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7A7E12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7A7E12" w:rsidRPr="004054AD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930BCC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Aamaras( Seasonal)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7A7E12" w:rsidRPr="004054AD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4E2F5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Mexican Counter  - Rs.150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7A7E12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7A7E12" w:rsidRPr="004054AD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64" w:type="dxa"/>
                      </w:tcPr>
                      <w:p w:rsidR="007A7E12" w:rsidRDefault="007A7E12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="004E2F5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Paan counter – Rs. 3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</w:tbl>
                <w:p w:rsidR="007A7E12" w:rsidRDefault="007A7E12" w:rsidP="007A7E12"/>
              </w:txbxContent>
            </v:textbox>
            <w10:wrap type="square"/>
          </v:rect>
        </w:pict>
      </w:r>
      <w:r w:rsidR="007A7E12" w:rsidRPr="00CF42FF">
        <w:rPr>
          <w:rFonts w:eastAsia="Arial-BoldMT" w:cstheme="minorHAnsi"/>
          <w:b/>
          <w:bCs/>
          <w:color w:val="FF0000"/>
          <w:sz w:val="24"/>
          <w:szCs w:val="24"/>
          <w:u w:val="single"/>
        </w:rPr>
        <w:t>Terms and Conditions :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(1) </w:t>
      </w:r>
      <w:r w:rsidRPr="00CF42FF">
        <w:rPr>
          <w:rFonts w:eastAsia="Arial-BoldMT" w:cstheme="minorHAnsi"/>
          <w:color w:val="000000"/>
          <w:sz w:val="24"/>
          <w:szCs w:val="24"/>
        </w:rPr>
        <w:t>The rate for above menu is :</w:t>
      </w:r>
    </w:p>
    <w:tbl>
      <w:tblPr>
        <w:tblStyle w:val="MediumShading1-Accent5"/>
        <w:tblW w:w="0" w:type="auto"/>
        <w:jc w:val="center"/>
        <w:tblLook w:val="04A0"/>
      </w:tblPr>
      <w:tblGrid>
        <w:gridCol w:w="3915"/>
        <w:gridCol w:w="3049"/>
      </w:tblGrid>
      <w:tr w:rsidR="007A7E12" w:rsidRPr="00CF42FF" w:rsidTr="005208E1">
        <w:trPr>
          <w:cnfStyle w:val="100000000000"/>
          <w:jc w:val="center"/>
        </w:trPr>
        <w:tc>
          <w:tcPr>
            <w:cnfStyle w:val="001000000000"/>
            <w:tcW w:w="3915" w:type="dxa"/>
          </w:tcPr>
          <w:p w:rsidR="007A7E12" w:rsidRPr="00CF42FF" w:rsidRDefault="007A7E12" w:rsidP="009012F4">
            <w:pPr>
              <w:suppressAutoHyphens/>
              <w:jc w:val="center"/>
              <w:rPr>
                <w:rFonts w:eastAsia="Arial-BoldMT" w:cstheme="minorHAnsi"/>
                <w:sz w:val="24"/>
                <w:szCs w:val="24"/>
              </w:rPr>
            </w:pPr>
            <w:r w:rsidRPr="00CF42FF">
              <w:rPr>
                <w:rFonts w:eastAsia="Arial-BoldMT" w:cstheme="minorHAnsi"/>
                <w:sz w:val="24"/>
                <w:szCs w:val="24"/>
              </w:rPr>
              <w:t>Minimum No. Of Pax</w:t>
            </w:r>
          </w:p>
        </w:tc>
        <w:tc>
          <w:tcPr>
            <w:tcW w:w="3049" w:type="dxa"/>
          </w:tcPr>
          <w:p w:rsidR="007A7E12" w:rsidRPr="00CF42FF" w:rsidRDefault="007A7E12" w:rsidP="009012F4">
            <w:pPr>
              <w:suppressAutoHyphens/>
              <w:jc w:val="center"/>
              <w:cnfStyle w:val="100000000000"/>
              <w:rPr>
                <w:rFonts w:eastAsia="Arial-BoldMT" w:cstheme="minorHAnsi"/>
                <w:sz w:val="24"/>
                <w:szCs w:val="24"/>
              </w:rPr>
            </w:pPr>
            <w:r w:rsidRPr="00CF42FF">
              <w:rPr>
                <w:rFonts w:eastAsia="Arial-BoldMT" w:cstheme="minorHAnsi"/>
                <w:sz w:val="24"/>
                <w:szCs w:val="24"/>
              </w:rPr>
              <w:t>Rate per Pax</w:t>
            </w:r>
          </w:p>
        </w:tc>
      </w:tr>
      <w:tr w:rsidR="007A7E12" w:rsidRPr="00CF42FF" w:rsidTr="005208E1">
        <w:trPr>
          <w:cnfStyle w:val="000000100000"/>
          <w:jc w:val="center"/>
        </w:trPr>
        <w:tc>
          <w:tcPr>
            <w:cnfStyle w:val="001000000000"/>
            <w:tcW w:w="3915" w:type="dxa"/>
          </w:tcPr>
          <w:p w:rsidR="007A7E12" w:rsidRPr="00CF42FF" w:rsidRDefault="007A7E12" w:rsidP="009012F4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 w:val="0"/>
                <w:bCs w:val="0"/>
                <w:color w:val="000000"/>
                <w:sz w:val="24"/>
                <w:szCs w:val="24"/>
              </w:rPr>
              <w:t>50 Pax and above</w:t>
            </w:r>
          </w:p>
        </w:tc>
        <w:tc>
          <w:tcPr>
            <w:tcW w:w="3049" w:type="dxa"/>
          </w:tcPr>
          <w:p w:rsidR="007A7E12" w:rsidRPr="00CF42FF" w:rsidRDefault="007A7E12" w:rsidP="009012F4">
            <w:pPr>
              <w:suppressAutoHyphens/>
              <w:jc w:val="center"/>
              <w:cnfStyle w:val="000000100000"/>
              <w:rPr>
                <w:rFonts w:eastAsia="Arial-BoldMT" w:cstheme="minorHAnsi"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color w:val="000000"/>
                <w:sz w:val="24"/>
                <w:szCs w:val="24"/>
              </w:rPr>
              <w:t>Rs.</w:t>
            </w:r>
            <w:r w:rsidR="00FA7127" w:rsidRPr="00CF42FF">
              <w:rPr>
                <w:rFonts w:eastAsia="Arial-BoldMT" w:cstheme="minorHAnsi"/>
                <w:color w:val="000000"/>
                <w:sz w:val="24"/>
                <w:szCs w:val="24"/>
              </w:rPr>
              <w:t>925</w:t>
            </w:r>
            <w:r w:rsidRPr="00CF42FF">
              <w:rPr>
                <w:rFonts w:eastAsia="Arial-BoldMT" w:cstheme="minorHAnsi"/>
                <w:color w:val="000000"/>
                <w:sz w:val="24"/>
                <w:szCs w:val="24"/>
              </w:rPr>
              <w:t xml:space="preserve"> per pax</w:t>
            </w:r>
          </w:p>
        </w:tc>
      </w:tr>
      <w:tr w:rsidR="007A7E12" w:rsidRPr="00CF42FF" w:rsidTr="005208E1">
        <w:trPr>
          <w:cnfStyle w:val="000000010000"/>
          <w:jc w:val="center"/>
        </w:trPr>
        <w:tc>
          <w:tcPr>
            <w:cnfStyle w:val="001000000000"/>
            <w:tcW w:w="3915" w:type="dxa"/>
          </w:tcPr>
          <w:p w:rsidR="007A7E12" w:rsidRPr="00CF42FF" w:rsidRDefault="00162F0C" w:rsidP="009012F4">
            <w:pPr>
              <w:suppressAutoHyphens/>
              <w:rPr>
                <w:rFonts w:eastAsia="Arial-BoldMT"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 w:val="0"/>
                <w:bCs w:val="0"/>
                <w:color w:val="000000"/>
                <w:sz w:val="24"/>
                <w:szCs w:val="24"/>
              </w:rPr>
              <w:t xml:space="preserve">                </w:t>
            </w:r>
            <w:r w:rsidR="007A7E12" w:rsidRPr="00CF42FF">
              <w:rPr>
                <w:rFonts w:eastAsia="Arial-BoldMT" w:cstheme="minorHAnsi"/>
                <w:b w:val="0"/>
                <w:bCs w:val="0"/>
                <w:color w:val="000000"/>
                <w:sz w:val="24"/>
                <w:szCs w:val="24"/>
              </w:rPr>
              <w:t>30 pax to 49 pax</w:t>
            </w:r>
          </w:p>
        </w:tc>
        <w:tc>
          <w:tcPr>
            <w:tcW w:w="3049" w:type="dxa"/>
          </w:tcPr>
          <w:p w:rsidR="007A7E12" w:rsidRPr="00CF42FF" w:rsidRDefault="00584E50" w:rsidP="009012F4">
            <w:pPr>
              <w:suppressAutoHyphens/>
              <w:jc w:val="center"/>
              <w:cnfStyle w:val="000000010000"/>
              <w:rPr>
                <w:rFonts w:eastAsia="Arial-BoldMT" w:cstheme="minorHAnsi"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color w:val="000000"/>
                <w:sz w:val="24"/>
                <w:szCs w:val="24"/>
              </w:rPr>
              <w:t xml:space="preserve">  </w:t>
            </w:r>
            <w:r w:rsidR="007A7E12" w:rsidRPr="00CF42FF">
              <w:rPr>
                <w:rFonts w:eastAsia="Arial-BoldMT" w:cstheme="minorHAnsi"/>
                <w:color w:val="000000"/>
                <w:sz w:val="24"/>
                <w:szCs w:val="24"/>
              </w:rPr>
              <w:t>Rs.</w:t>
            </w:r>
            <w:r w:rsidR="00FA7127" w:rsidRPr="00CF42FF">
              <w:rPr>
                <w:rFonts w:eastAsia="Arial-BoldMT" w:cstheme="minorHAnsi"/>
                <w:color w:val="000000"/>
                <w:sz w:val="24"/>
                <w:szCs w:val="24"/>
              </w:rPr>
              <w:t>102</w:t>
            </w:r>
            <w:r w:rsidR="00AE53C2" w:rsidRPr="00CF42FF">
              <w:rPr>
                <w:rFonts w:eastAsia="Arial-BoldMT" w:cstheme="minorHAnsi"/>
                <w:color w:val="000000"/>
                <w:sz w:val="24"/>
                <w:szCs w:val="24"/>
              </w:rPr>
              <w:t>5</w:t>
            </w:r>
            <w:r w:rsidR="007A7E12" w:rsidRPr="00CF42FF">
              <w:rPr>
                <w:rFonts w:eastAsia="Arial-BoldMT" w:cstheme="minorHAnsi"/>
                <w:color w:val="000000"/>
                <w:sz w:val="24"/>
                <w:szCs w:val="24"/>
              </w:rPr>
              <w:t xml:space="preserve"> per pax</w:t>
            </w:r>
          </w:p>
        </w:tc>
      </w:tr>
    </w:tbl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(2) </w:t>
      </w:r>
      <w:r w:rsidRPr="00CF42FF">
        <w:rPr>
          <w:rFonts w:eastAsia="Arial-BoldMT" w:cstheme="minorHAnsi"/>
          <w:color w:val="000000"/>
          <w:sz w:val="24"/>
          <w:szCs w:val="24"/>
        </w:rPr>
        <w:t>Kids and Adults are charged the same.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(3)</w:t>
      </w:r>
      <w:r w:rsidR="00D95997"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 </w:t>
      </w:r>
      <w:r w:rsidRPr="00CF42FF">
        <w:rPr>
          <w:rFonts w:eastAsia="Arial-BoldMT" w:cstheme="minorHAnsi"/>
          <w:color w:val="000000"/>
          <w:sz w:val="24"/>
          <w:szCs w:val="24"/>
        </w:rPr>
        <w:t xml:space="preserve">Packaged includes </w:t>
      </w:r>
      <w:r w:rsidR="0009223B" w:rsidRPr="00CF42FF">
        <w:rPr>
          <w:rFonts w:eastAsia="Arial-BoldMT" w:cstheme="minorHAnsi"/>
          <w:color w:val="000000"/>
          <w:sz w:val="24"/>
          <w:szCs w:val="24"/>
        </w:rPr>
        <w:t>A/C Hall</w:t>
      </w:r>
      <w:r w:rsidRPr="00CF42FF">
        <w:rPr>
          <w:rFonts w:eastAsia="Arial-BoldMT" w:cstheme="minorHAnsi"/>
          <w:color w:val="000000"/>
          <w:sz w:val="24"/>
          <w:szCs w:val="24"/>
        </w:rPr>
        <w:t xml:space="preserve">, Lights in </w:t>
      </w:r>
      <w:r w:rsidR="0009223B" w:rsidRPr="00CF42FF">
        <w:rPr>
          <w:rFonts w:eastAsia="Arial-BoldMT" w:cstheme="minorHAnsi"/>
          <w:color w:val="000000"/>
          <w:sz w:val="24"/>
          <w:szCs w:val="24"/>
        </w:rPr>
        <w:t>Hall</w:t>
      </w:r>
      <w:r w:rsidRPr="00CF42FF">
        <w:rPr>
          <w:rFonts w:eastAsia="Arial-BoldMT" w:cstheme="minorHAnsi"/>
          <w:color w:val="000000"/>
          <w:sz w:val="24"/>
          <w:szCs w:val="24"/>
        </w:rPr>
        <w:t xml:space="preserve">, </w:t>
      </w:r>
      <w:r w:rsidR="0009223B" w:rsidRPr="00CF42FF">
        <w:rPr>
          <w:rFonts w:eastAsia="Arial-BoldMT" w:cstheme="minorHAnsi"/>
          <w:color w:val="000000"/>
          <w:sz w:val="24"/>
          <w:szCs w:val="24"/>
        </w:rPr>
        <w:t xml:space="preserve">5 </w:t>
      </w:r>
      <w:r w:rsidRPr="00CF42FF">
        <w:rPr>
          <w:rFonts w:eastAsia="Arial-BoldMT" w:cstheme="minorHAnsi"/>
          <w:color w:val="000000"/>
          <w:sz w:val="24"/>
          <w:szCs w:val="24"/>
        </w:rPr>
        <w:t>Round Table and Chairs as per No. of Pax., Instrumental Music and Mike.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(4) </w:t>
      </w:r>
      <w:r w:rsidRPr="00CF42FF">
        <w:rPr>
          <w:rFonts w:eastAsia="Arial-BoldMT" w:cstheme="minorHAnsi"/>
          <w:color w:val="000000"/>
          <w:sz w:val="24"/>
          <w:szCs w:val="24"/>
        </w:rPr>
        <w:t>Bookings are taken on first cum basis, kindly pay an advance to confirm your date.</w:t>
      </w:r>
    </w:p>
    <w:p w:rsidR="006E1DF4" w:rsidRPr="00CF42FF" w:rsidRDefault="006E1DF4" w:rsidP="009012F4">
      <w:pPr>
        <w:suppressAutoHyphens/>
        <w:spacing w:after="0"/>
        <w:rPr>
          <w:rFonts w:cstheme="minorHAnsi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(5) </w:t>
      </w:r>
      <w:r w:rsidRPr="00CF42FF">
        <w:rPr>
          <w:rFonts w:eastAsia="Arial-BoldMT" w:cstheme="minorHAnsi"/>
          <w:color w:val="000000"/>
          <w:sz w:val="24"/>
          <w:szCs w:val="24"/>
        </w:rPr>
        <w:t>Sticking any Decorative material on the walls of banquet hall is strictly prohibited, kindly follow the same.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(</w:t>
      </w:r>
      <w:r w:rsidR="00B10DE5" w:rsidRPr="00CF42FF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6</w:t>
      </w:r>
      <w:r w:rsidRPr="00CF42FF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) In case of cancellation the advance amount will not be refunded on any reason.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Kindly pay 100% of the amount before the date of the banquet.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8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Time Period for Banquet is 3 hrs, a further extension is charged Rs.3000 Per Hour.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9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Kindly procure one day liquor license from the excise department.</w:t>
      </w:r>
    </w:p>
    <w:p w:rsidR="007A7E12" w:rsidRPr="00CF42FF" w:rsidRDefault="007A7E12" w:rsidP="009012F4">
      <w:pPr>
        <w:suppressAutoHyphens/>
        <w:spacing w:after="0"/>
        <w:rPr>
          <w:rFonts w:cstheme="minorHAnsi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10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Starters will be served only for 40 minutes.</w:t>
      </w:r>
    </w:p>
    <w:p w:rsidR="007A7E12" w:rsidRPr="00CF42FF" w:rsidRDefault="007A7E12" w:rsidP="009012F4">
      <w:pPr>
        <w:suppressAutoHyphens/>
        <w:spacing w:after="0"/>
        <w:rPr>
          <w:rFonts w:cstheme="minorHAnsi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1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Cocktail Parties Attract an Extra charge Rs.75 Per Head.</w:t>
      </w:r>
    </w:p>
    <w:p w:rsidR="007A7E12" w:rsidRPr="00CF42FF" w:rsidRDefault="007A7E12" w:rsidP="009012F4">
      <w:pPr>
        <w:suppressAutoHyphens/>
        <w:spacing w:after="0"/>
        <w:rPr>
          <w:rFonts w:cstheme="minorHAnsi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2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We also serve “Authentic Maharashtrian Cuisine”.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Package included 20 Ltr Water Jars.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4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CF42FF">
        <w:rPr>
          <w:rFonts w:eastAsia="Arial-BoldMT" w:cstheme="minorHAnsi"/>
          <w:color w:val="000000"/>
          <w:sz w:val="24"/>
          <w:szCs w:val="24"/>
        </w:rPr>
        <w:t>Multispice has banned the use of aluminium for food preparation since</w:t>
      </w:r>
      <w:r w:rsidR="00FB40A2" w:rsidRPr="00CF42FF">
        <w:rPr>
          <w:rFonts w:eastAsia="Arial-BoldMT" w:cstheme="minorHAnsi"/>
          <w:color w:val="000000"/>
          <w:sz w:val="24"/>
          <w:szCs w:val="24"/>
        </w:rPr>
        <w:t>5</w:t>
      </w:r>
      <w:r w:rsidRPr="00CF42FF">
        <w:rPr>
          <w:rFonts w:eastAsia="Arial-BoldMT" w:cstheme="minorHAnsi"/>
          <w:color w:val="000000"/>
          <w:sz w:val="24"/>
          <w:szCs w:val="24"/>
        </w:rPr>
        <w:t xml:space="preserve"> years.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5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CF42FF">
        <w:rPr>
          <w:rFonts w:eastAsia="Arial-BoldMT" w:cstheme="minorHAnsi"/>
          <w:color w:val="000000"/>
          <w:sz w:val="24"/>
          <w:szCs w:val="24"/>
        </w:rPr>
        <w:t>All food preparations take place in brass (Pital) and stainless steel utensils with food grade 304 material.</w:t>
      </w:r>
    </w:p>
    <w:p w:rsidR="007A7E12" w:rsidRPr="00CF42FF" w:rsidRDefault="007A7E12" w:rsidP="009012F4">
      <w:pPr>
        <w:suppressAutoHyphens/>
        <w:spacing w:after="0"/>
        <w:rPr>
          <w:rFonts w:cstheme="minorHAnsi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 xml:space="preserve">Generator Back up is provided for venue lights only. (Any extra lights for decoration, extra charges will be applicable.) 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8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rFonts w:eastAsia="Arial-BoldMT" w:cstheme="minorHAnsi"/>
          <w:color w:val="000000"/>
          <w:sz w:val="24"/>
          <w:szCs w:val="24"/>
        </w:rPr>
        <w:t>For security reasons we have installed CCTV camera.</w:t>
      </w:r>
    </w:p>
    <w:p w:rsidR="00A6306E" w:rsidRPr="00CF42FF" w:rsidRDefault="00A6306E" w:rsidP="009012F4">
      <w:pPr>
        <w:suppressAutoHyphens/>
        <w:spacing w:after="0"/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</w:pPr>
      <w:bookmarkStart w:id="0" w:name="_Hlk185687287"/>
      <w:r w:rsidRPr="00CF42FF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Drone Camera / Shooting is a Punishable offence in Multi Spice Lawn and Restaurant.Drone Camera Shooting is Banned in Multispice Premises.</w:t>
      </w:r>
    </w:p>
    <w:bookmarkEnd w:id="0"/>
    <w:p w:rsidR="00A6306E" w:rsidRPr="00CF42FF" w:rsidRDefault="00A6306E" w:rsidP="009012F4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4"/>
          <w:szCs w:val="24"/>
        </w:rPr>
      </w:pPr>
      <w:r w:rsidRPr="00CF42FF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Outside Event Management and DJ are not Allowed</w:t>
      </w:r>
    </w:p>
    <w:p w:rsidR="007A7E12" w:rsidRPr="00CF42FF" w:rsidRDefault="007A7E12" w:rsidP="009012F4">
      <w:pPr>
        <w:suppressAutoHyphens/>
        <w:spacing w:after="0"/>
        <w:rPr>
          <w:b/>
          <w:sz w:val="24"/>
          <w:szCs w:val="24"/>
        </w:rPr>
      </w:pPr>
      <w:r w:rsidRPr="00CF42FF">
        <w:rPr>
          <w:b/>
          <w:sz w:val="24"/>
          <w:szCs w:val="24"/>
        </w:rPr>
        <w:t>(1</w:t>
      </w:r>
      <w:r w:rsidR="00B10DE5" w:rsidRPr="00CF42FF">
        <w:rPr>
          <w:b/>
          <w:sz w:val="24"/>
          <w:szCs w:val="24"/>
        </w:rPr>
        <w:t>9</w:t>
      </w:r>
      <w:r w:rsidRPr="00CF42FF">
        <w:rPr>
          <w:b/>
          <w:sz w:val="24"/>
          <w:szCs w:val="24"/>
        </w:rPr>
        <w:t xml:space="preserve">) For DJ with permission is charged separately. </w:t>
      </w:r>
    </w:p>
    <w:p w:rsidR="007A7E12" w:rsidRPr="00CF42FF" w:rsidRDefault="007A7E12" w:rsidP="009012F4">
      <w:pPr>
        <w:suppressAutoHyphens/>
        <w:spacing w:after="0"/>
        <w:rPr>
          <w:b/>
          <w:sz w:val="24"/>
          <w:szCs w:val="24"/>
        </w:rPr>
      </w:pPr>
      <w:r w:rsidRPr="00CF42FF">
        <w:rPr>
          <w:b/>
          <w:sz w:val="24"/>
          <w:szCs w:val="24"/>
          <w:highlight w:val="yellow"/>
        </w:rPr>
        <w:t>Contact :-  Mr. Sandeep 9422014939 and Mr. Pankaj 9423443759.</w:t>
      </w:r>
    </w:p>
    <w:p w:rsidR="007A7E12" w:rsidRPr="00CF42FF" w:rsidRDefault="007A7E12" w:rsidP="009012F4">
      <w:pPr>
        <w:suppressAutoHyphens/>
        <w:spacing w:after="0"/>
        <w:rPr>
          <w:b/>
          <w:sz w:val="24"/>
          <w:szCs w:val="24"/>
        </w:rPr>
      </w:pPr>
      <w:r w:rsidRPr="00CF42FF">
        <w:rPr>
          <w:b/>
          <w:sz w:val="24"/>
          <w:szCs w:val="24"/>
        </w:rPr>
        <w:t>(</w:t>
      </w:r>
      <w:r w:rsidR="00B10DE5" w:rsidRPr="00CF42FF">
        <w:rPr>
          <w:b/>
          <w:sz w:val="24"/>
          <w:szCs w:val="24"/>
        </w:rPr>
        <w:t>20</w:t>
      </w:r>
      <w:r w:rsidRPr="00CF42FF">
        <w:rPr>
          <w:b/>
          <w:sz w:val="24"/>
          <w:szCs w:val="24"/>
        </w:rPr>
        <w:t>) Photography &amp; Videography is charged separately :</w:t>
      </w:r>
    </w:p>
    <w:p w:rsidR="007A7E12" w:rsidRPr="00CF42FF" w:rsidRDefault="007A7E12" w:rsidP="009012F4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4"/>
          <w:szCs w:val="24"/>
        </w:rPr>
      </w:pPr>
      <w:r w:rsidRPr="00CF42FF">
        <w:rPr>
          <w:b/>
          <w:sz w:val="24"/>
          <w:szCs w:val="24"/>
          <w:highlight w:val="yellow"/>
        </w:rPr>
        <w:t>Contact :- Mr. Shekhar Wadgankar 9850651966/7507336900</w:t>
      </w:r>
    </w:p>
    <w:p w:rsidR="007A7E12" w:rsidRPr="00CF42FF" w:rsidRDefault="007A7E12" w:rsidP="009012F4">
      <w:pPr>
        <w:suppressAutoHyphens/>
        <w:spacing w:after="0"/>
        <w:rPr>
          <w:b/>
          <w:sz w:val="24"/>
          <w:szCs w:val="24"/>
        </w:rPr>
      </w:pP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>(2</w:t>
      </w:r>
      <w:r w:rsidR="00B10DE5" w:rsidRPr="00CF42FF">
        <w:rPr>
          <w:rFonts w:eastAsia="Arial-BoldMT" w:cstheme="minorHAnsi"/>
          <w:b/>
          <w:bCs/>
          <w:color w:val="000000"/>
          <w:sz w:val="24"/>
          <w:szCs w:val="24"/>
        </w:rPr>
        <w:t>1</w:t>
      </w:r>
      <w:r w:rsidRPr="00CF42FF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CF42FF">
        <w:rPr>
          <w:b/>
          <w:sz w:val="24"/>
          <w:szCs w:val="24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7A7E12" w:rsidRPr="00CF42FF" w:rsidTr="00807223">
        <w:trPr>
          <w:trHeight w:val="1141"/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7E12" w:rsidRPr="00CF42FF" w:rsidRDefault="007A7E12" w:rsidP="009012F4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CF42FF">
              <w:rPr>
                <w:b/>
                <w:sz w:val="24"/>
                <w:szCs w:val="24"/>
                <w:u w:val="single"/>
              </w:rPr>
              <w:t>Trendy Events</w:t>
            </w:r>
          </w:p>
          <w:p w:rsidR="007A7E12" w:rsidRPr="00CF42FF" w:rsidRDefault="007A7E12" w:rsidP="009012F4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CF42FF">
              <w:rPr>
                <w:b/>
                <w:sz w:val="24"/>
                <w:szCs w:val="24"/>
                <w:highlight w:val="yellow"/>
              </w:rPr>
              <w:t>Vishal :   9011190465</w:t>
            </w:r>
          </w:p>
          <w:p w:rsidR="007A7E12" w:rsidRPr="00CF42FF" w:rsidRDefault="007A7E12" w:rsidP="00807223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CF42FF">
              <w:rPr>
                <w:b/>
                <w:sz w:val="24"/>
                <w:szCs w:val="24"/>
                <w:highlight w:val="yellow"/>
              </w:rPr>
              <w:t>Ankush : 8806455055</w:t>
            </w:r>
            <w:r w:rsidR="00807223" w:rsidRPr="00CF42FF">
              <w:rPr>
                <w:b/>
                <w:sz w:val="24"/>
                <w:szCs w:val="24"/>
                <w:highlight w:val="yellow"/>
              </w:rPr>
              <w:t xml:space="preserve"> /9763685055</w:t>
            </w:r>
            <w:r w:rsidRPr="00CF42FF">
              <w:rPr>
                <w:b/>
                <w:sz w:val="24"/>
                <w:szCs w:val="24"/>
                <w:highlight w:val="yellow"/>
              </w:rPr>
              <w:t xml:space="preserve">                  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A7E12" w:rsidRPr="00CF42FF" w:rsidRDefault="007A7E12" w:rsidP="009012F4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F42FF">
              <w:rPr>
                <w:b/>
                <w:color w:val="FFFFFF" w:themeColor="background1"/>
                <w:sz w:val="24"/>
                <w:szCs w:val="24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7E12" w:rsidRPr="00CF42FF" w:rsidRDefault="007A7E12" w:rsidP="009012F4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CF42FF">
              <w:rPr>
                <w:b/>
                <w:sz w:val="24"/>
                <w:szCs w:val="24"/>
                <w:u w:val="single"/>
              </w:rPr>
              <w:t>Fidato Events</w:t>
            </w:r>
          </w:p>
          <w:p w:rsidR="007A7E12" w:rsidRPr="00CF42FF" w:rsidRDefault="007A7E12" w:rsidP="009012F4">
            <w:pPr>
              <w:suppressAutoHyphens/>
              <w:jc w:val="center"/>
              <w:rPr>
                <w:b/>
                <w:sz w:val="24"/>
                <w:szCs w:val="24"/>
                <w:highlight w:val="yellow"/>
              </w:rPr>
            </w:pPr>
            <w:r w:rsidRPr="00CF42FF">
              <w:rPr>
                <w:b/>
                <w:sz w:val="24"/>
                <w:szCs w:val="24"/>
                <w:highlight w:val="yellow"/>
              </w:rPr>
              <w:t>Mr Sagar - 9960777789</w:t>
            </w:r>
          </w:p>
          <w:p w:rsidR="007A7E12" w:rsidRPr="00CF42FF" w:rsidRDefault="007A7E12" w:rsidP="009012F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F42FF">
              <w:rPr>
                <w:b/>
                <w:sz w:val="24"/>
                <w:szCs w:val="24"/>
                <w:highlight w:val="yellow"/>
              </w:rPr>
              <w:t>Mr. Nakul - 9975708662</w:t>
            </w:r>
          </w:p>
        </w:tc>
      </w:tr>
    </w:tbl>
    <w:p w:rsidR="007A7E12" w:rsidRPr="00CF42FF" w:rsidRDefault="007A7E12" w:rsidP="009012F4">
      <w:pPr>
        <w:suppressAutoHyphens/>
        <w:spacing w:after="0"/>
        <w:ind w:left="275"/>
        <w:rPr>
          <w:rFonts w:ascii="Shivaji05" w:hAnsi="Shivaji05"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Ind w:w="275" w:type="dxa"/>
        <w:tblBorders>
          <w:top w:val="single" w:sz="24" w:space="0" w:color="984806" w:themeColor="accent6" w:themeShade="80"/>
          <w:left w:val="single" w:sz="24" w:space="0" w:color="984806" w:themeColor="accent6" w:themeShade="80"/>
          <w:bottom w:val="single" w:sz="24" w:space="0" w:color="984806" w:themeColor="accent6" w:themeShade="80"/>
          <w:right w:val="single" w:sz="24" w:space="0" w:color="984806" w:themeColor="accent6" w:themeShade="80"/>
          <w:insideH w:val="single" w:sz="24" w:space="0" w:color="984806" w:themeColor="accent6" w:themeShade="80"/>
          <w:insideV w:val="single" w:sz="24" w:space="0" w:color="984806" w:themeColor="accent6" w:themeShade="80"/>
        </w:tblBorders>
        <w:tblLook w:val="04A0"/>
      </w:tblPr>
      <w:tblGrid>
        <w:gridCol w:w="2527"/>
        <w:gridCol w:w="2268"/>
        <w:gridCol w:w="2551"/>
      </w:tblGrid>
      <w:tr w:rsidR="007638A1" w:rsidRPr="00CF42FF" w:rsidTr="007638A1">
        <w:trPr>
          <w:jc w:val="center"/>
        </w:trPr>
        <w:tc>
          <w:tcPr>
            <w:tcW w:w="2527" w:type="dxa"/>
            <w:tcBorders>
              <w:top w:val="nil"/>
              <w:left w:val="nil"/>
              <w:bottom w:val="single" w:sz="24" w:space="0" w:color="984806" w:themeColor="accent6" w:themeShade="80"/>
            </w:tcBorders>
          </w:tcPr>
          <w:p w:rsidR="007638A1" w:rsidRPr="00CF42FF" w:rsidRDefault="007638A1" w:rsidP="009012F4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CF42F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984806" w:themeColor="accent6" w:themeShade="80"/>
              <w:bottom w:val="single" w:sz="24" w:space="0" w:color="984806" w:themeColor="accent6" w:themeShade="80"/>
            </w:tcBorders>
          </w:tcPr>
          <w:p w:rsidR="007638A1" w:rsidRPr="00CF42FF" w:rsidRDefault="007638A1" w:rsidP="007638A1">
            <w:pPr>
              <w:suppressAutoHyphens/>
              <w:jc w:val="center"/>
              <w:rPr>
                <w:rFonts w:cstheme="minorHAnsi"/>
                <w:sz w:val="24"/>
                <w:szCs w:val="24"/>
              </w:rPr>
            </w:pPr>
            <w:r w:rsidRPr="00CF42FF">
              <w:rPr>
                <w:rFonts w:cstheme="minorHAnsi"/>
                <w:b/>
                <w:sz w:val="24"/>
                <w:szCs w:val="24"/>
              </w:rPr>
              <w:t>Bank Details</w:t>
            </w:r>
          </w:p>
        </w:tc>
        <w:tc>
          <w:tcPr>
            <w:tcW w:w="2551" w:type="dxa"/>
            <w:tcBorders>
              <w:top w:val="nil"/>
              <w:bottom w:val="single" w:sz="24" w:space="0" w:color="984806" w:themeColor="accent6" w:themeShade="80"/>
              <w:right w:val="nil"/>
            </w:tcBorders>
          </w:tcPr>
          <w:p w:rsidR="007638A1" w:rsidRPr="00CF42FF" w:rsidRDefault="007638A1" w:rsidP="009012F4">
            <w:pPr>
              <w:suppressAutoHyphens/>
              <w:rPr>
                <w:rFonts w:ascii="Shivaji05" w:hAnsi="Shivaji05" w:cstheme="minorHAnsi"/>
                <w:sz w:val="24"/>
                <w:szCs w:val="24"/>
              </w:rPr>
            </w:pPr>
          </w:p>
        </w:tc>
      </w:tr>
      <w:tr w:rsidR="007638A1" w:rsidRPr="00CF42FF" w:rsidTr="007638A1">
        <w:trPr>
          <w:jc w:val="center"/>
        </w:trPr>
        <w:tc>
          <w:tcPr>
            <w:tcW w:w="2527" w:type="dxa"/>
            <w:tcBorders>
              <w:top w:val="single" w:sz="24" w:space="0" w:color="984806" w:themeColor="accent6" w:themeShade="80"/>
              <w:right w:val="nil"/>
            </w:tcBorders>
          </w:tcPr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Account Name</w:t>
            </w:r>
          </w:p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Account No</w:t>
            </w:r>
          </w:p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Bank Name </w:t>
            </w:r>
          </w:p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Type of Account </w:t>
            </w:r>
          </w:p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Branch</w:t>
            </w:r>
          </w:p>
          <w:p w:rsidR="007638A1" w:rsidRPr="00CF42FF" w:rsidRDefault="007638A1" w:rsidP="007638A1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IFSC Code </w:t>
            </w:r>
          </w:p>
        </w:tc>
        <w:tc>
          <w:tcPr>
            <w:tcW w:w="4819" w:type="dxa"/>
            <w:gridSpan w:val="2"/>
            <w:tcBorders>
              <w:top w:val="single" w:sz="24" w:space="0" w:color="984806" w:themeColor="accent6" w:themeShade="80"/>
              <w:left w:val="nil"/>
            </w:tcBorders>
          </w:tcPr>
          <w:p w:rsidR="007638A1" w:rsidRPr="00CF42FF" w:rsidRDefault="007638A1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121CC3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Taste and Trends Hospitality Pvt Ltd</w:t>
            </w:r>
          </w:p>
          <w:p w:rsidR="007638A1" w:rsidRPr="00CF42FF" w:rsidRDefault="00121CC3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7638A1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50200046558782</w:t>
            </w:r>
          </w:p>
          <w:p w:rsidR="007638A1" w:rsidRPr="00CF42FF" w:rsidRDefault="00121CC3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7638A1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HDFC Bank Ltd. </w:t>
            </w:r>
          </w:p>
          <w:p w:rsidR="007638A1" w:rsidRPr="00CF42FF" w:rsidRDefault="00121CC3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7638A1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Current Account</w:t>
            </w:r>
          </w:p>
          <w:p w:rsidR="007638A1" w:rsidRPr="00CF42FF" w:rsidRDefault="00121CC3" w:rsidP="007638A1">
            <w:pPr>
              <w:suppressAutoHyphens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7638A1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Karvenagar, Pune</w:t>
            </w:r>
          </w:p>
          <w:p w:rsidR="007638A1" w:rsidRPr="00CF42FF" w:rsidRDefault="00121CC3" w:rsidP="007638A1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-</w:t>
            </w:r>
            <w:r w:rsidR="007638A1" w:rsidRPr="00CF42F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HDFC0001115</w:t>
            </w:r>
          </w:p>
        </w:tc>
      </w:tr>
    </w:tbl>
    <w:p w:rsidR="007638A1" w:rsidRPr="00663EE7" w:rsidRDefault="007638A1" w:rsidP="009012F4">
      <w:pPr>
        <w:suppressAutoHyphens/>
        <w:spacing w:after="0"/>
        <w:ind w:left="275"/>
        <w:rPr>
          <w:rFonts w:ascii="Shivaji05" w:hAnsi="Shivaji05" w:cstheme="minorHAnsi"/>
          <w:sz w:val="26"/>
          <w:szCs w:val="26"/>
        </w:rPr>
      </w:pPr>
    </w:p>
    <w:p w:rsidR="007A7E12" w:rsidRPr="00663EE7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Pr="00663EE7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Pr="00663EE7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Pr="00663EE7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Pr="00663EE7" w:rsidRDefault="007A7E12" w:rsidP="009012F4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Pr="00663EE7" w:rsidRDefault="007A7E12" w:rsidP="007A7E12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</w:p>
    <w:p w:rsidR="007A7E12" w:rsidRDefault="007A7E12" w:rsidP="007A7E1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7A7E12" w:rsidRDefault="007A7E12" w:rsidP="007A7E1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7A7E12" w:rsidRDefault="007A7E12" w:rsidP="007A7E1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C5442" w:rsidRDefault="00DC5442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C5442" w:rsidRDefault="00DC5442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C5442" w:rsidRDefault="00DC5442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9D43C1" w:rsidRDefault="009D43C1" w:rsidP="009D43C1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400E42" w:rsidRDefault="00400E42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DC5442" w:rsidRDefault="00DC5442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643544" w:rsidRDefault="00643544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CD403C" w:rsidRDefault="00CD403C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CD403C" w:rsidRDefault="00CD403C" w:rsidP="00CD403C">
      <w:pPr>
        <w:tabs>
          <w:tab w:val="left" w:pos="8610"/>
        </w:tabs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  <w:r>
        <w:rPr>
          <w:rFonts w:ascii="Shivaji05" w:hAnsi="Shivaji05" w:cstheme="minorHAnsi"/>
          <w:sz w:val="28"/>
          <w:szCs w:val="28"/>
        </w:rPr>
        <w:tab/>
      </w:r>
    </w:p>
    <w:p w:rsidR="00643544" w:rsidRDefault="00643544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161091" w:rsidRDefault="00161091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870D8B" w:rsidRDefault="00870D8B" w:rsidP="00400E42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sectPr w:rsidR="00870D8B" w:rsidSect="00840012">
      <w:headerReference w:type="first" r:id="rId8"/>
      <w:pgSz w:w="12240" w:h="20160" w:code="5"/>
      <w:pgMar w:top="993" w:right="737" w:bottom="851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D48" w:rsidRDefault="00816D48" w:rsidP="00816B3D">
      <w:pPr>
        <w:spacing w:after="0" w:line="240" w:lineRule="auto"/>
      </w:pPr>
      <w:r>
        <w:separator/>
      </w:r>
    </w:p>
  </w:endnote>
  <w:endnote w:type="continuationSeparator" w:id="1">
    <w:p w:rsidR="00816D48" w:rsidRDefault="00816D48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D48" w:rsidRDefault="00816D48" w:rsidP="00816B3D">
      <w:pPr>
        <w:spacing w:after="0" w:line="240" w:lineRule="auto"/>
      </w:pPr>
      <w:r>
        <w:separator/>
      </w:r>
    </w:p>
  </w:footnote>
  <w:footnote w:type="continuationSeparator" w:id="1">
    <w:p w:rsidR="00816D48" w:rsidRDefault="00816D48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22964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  <w:gridCol w:w="10348"/>
    </w:tblGrid>
    <w:tr w:rsidR="00DB2328" w:rsidTr="00112E7C">
      <w:tc>
        <w:tcPr>
          <w:tcW w:w="2268" w:type="dxa"/>
        </w:tcPr>
        <w:p w:rsidR="00DB2328" w:rsidRDefault="00DB2328" w:rsidP="00F446B5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DB2328" w:rsidRDefault="00DB2328" w:rsidP="00F446B5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DB2328" w:rsidRDefault="00DB2328" w:rsidP="00F446B5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DB2328" w:rsidRDefault="00DB2328" w:rsidP="00F446B5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DB2328" w:rsidRDefault="00DB2328" w:rsidP="00F446B5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5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DB2328" w:rsidRPr="00DE4883" w:rsidRDefault="00DB2328" w:rsidP="00F446B5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DB2328" w:rsidRDefault="00DB2328" w:rsidP="00F446B5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DB2328" w:rsidRDefault="00DB2328" w:rsidP="00F446B5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DB2328" w:rsidRPr="00FE07DB" w:rsidRDefault="00DB2328" w:rsidP="00F446B5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7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DB2328" w:rsidRPr="003940A8" w:rsidRDefault="00DB2328" w:rsidP="00F446B5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  <w:tc>
        <w:tcPr>
          <w:tcW w:w="10348" w:type="dxa"/>
        </w:tcPr>
        <w:p w:rsidR="00DB2328" w:rsidRPr="00683CDC" w:rsidRDefault="00DB2328" w:rsidP="00DE4883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</w:p>
      </w:tc>
    </w:tr>
  </w:tbl>
  <w:p w:rsidR="0079207C" w:rsidRPr="00112E7C" w:rsidRDefault="0079207C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489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1F25"/>
    <w:rsid w:val="00002B04"/>
    <w:rsid w:val="000048FD"/>
    <w:rsid w:val="0000565B"/>
    <w:rsid w:val="00011779"/>
    <w:rsid w:val="00012D86"/>
    <w:rsid w:val="00020E5E"/>
    <w:rsid w:val="00020FB4"/>
    <w:rsid w:val="0002582A"/>
    <w:rsid w:val="000354BA"/>
    <w:rsid w:val="00035A4E"/>
    <w:rsid w:val="00040D5A"/>
    <w:rsid w:val="00041F7A"/>
    <w:rsid w:val="000447E3"/>
    <w:rsid w:val="0004571A"/>
    <w:rsid w:val="00045972"/>
    <w:rsid w:val="000462B0"/>
    <w:rsid w:val="00047788"/>
    <w:rsid w:val="0005024E"/>
    <w:rsid w:val="000532FC"/>
    <w:rsid w:val="00054E6D"/>
    <w:rsid w:val="00057589"/>
    <w:rsid w:val="0006382B"/>
    <w:rsid w:val="00065BCD"/>
    <w:rsid w:val="00070BF4"/>
    <w:rsid w:val="000733F9"/>
    <w:rsid w:val="00075A20"/>
    <w:rsid w:val="00076CDF"/>
    <w:rsid w:val="00077692"/>
    <w:rsid w:val="000801BB"/>
    <w:rsid w:val="00086E4D"/>
    <w:rsid w:val="0009223B"/>
    <w:rsid w:val="000954EB"/>
    <w:rsid w:val="00095629"/>
    <w:rsid w:val="000962EB"/>
    <w:rsid w:val="00096C2A"/>
    <w:rsid w:val="00097040"/>
    <w:rsid w:val="000A4FB2"/>
    <w:rsid w:val="000B05E8"/>
    <w:rsid w:val="000B3565"/>
    <w:rsid w:val="000C0A81"/>
    <w:rsid w:val="000C5C99"/>
    <w:rsid w:val="000D1918"/>
    <w:rsid w:val="000D65D1"/>
    <w:rsid w:val="000D78CE"/>
    <w:rsid w:val="000E289F"/>
    <w:rsid w:val="000E2960"/>
    <w:rsid w:val="000E3F8B"/>
    <w:rsid w:val="000E5715"/>
    <w:rsid w:val="000E72B7"/>
    <w:rsid w:val="000F0D4A"/>
    <w:rsid w:val="000F116C"/>
    <w:rsid w:val="000F607F"/>
    <w:rsid w:val="000F6490"/>
    <w:rsid w:val="00106D33"/>
    <w:rsid w:val="00107CDC"/>
    <w:rsid w:val="00107E7F"/>
    <w:rsid w:val="0011138B"/>
    <w:rsid w:val="00112E7C"/>
    <w:rsid w:val="0011433C"/>
    <w:rsid w:val="00117999"/>
    <w:rsid w:val="00121CC3"/>
    <w:rsid w:val="00121DC4"/>
    <w:rsid w:val="00122C6C"/>
    <w:rsid w:val="00123BBA"/>
    <w:rsid w:val="001247E4"/>
    <w:rsid w:val="001342CA"/>
    <w:rsid w:val="00134E3D"/>
    <w:rsid w:val="00136E9F"/>
    <w:rsid w:val="001375AB"/>
    <w:rsid w:val="00145D7F"/>
    <w:rsid w:val="00146CE3"/>
    <w:rsid w:val="001520A0"/>
    <w:rsid w:val="00152770"/>
    <w:rsid w:val="001538C8"/>
    <w:rsid w:val="00154E4D"/>
    <w:rsid w:val="00157E54"/>
    <w:rsid w:val="00161091"/>
    <w:rsid w:val="00162F0C"/>
    <w:rsid w:val="00164322"/>
    <w:rsid w:val="001651E3"/>
    <w:rsid w:val="00170696"/>
    <w:rsid w:val="001818F8"/>
    <w:rsid w:val="001820A1"/>
    <w:rsid w:val="001833E9"/>
    <w:rsid w:val="00183F3F"/>
    <w:rsid w:val="001905C2"/>
    <w:rsid w:val="001A5631"/>
    <w:rsid w:val="001B3B19"/>
    <w:rsid w:val="001B464C"/>
    <w:rsid w:val="001B4F44"/>
    <w:rsid w:val="001C6EC1"/>
    <w:rsid w:val="001D46B0"/>
    <w:rsid w:val="001D7A50"/>
    <w:rsid w:val="001F1294"/>
    <w:rsid w:val="001F6EAA"/>
    <w:rsid w:val="001F78E4"/>
    <w:rsid w:val="00200A03"/>
    <w:rsid w:val="00204D60"/>
    <w:rsid w:val="002056CC"/>
    <w:rsid w:val="002061E8"/>
    <w:rsid w:val="00235767"/>
    <w:rsid w:val="00240271"/>
    <w:rsid w:val="00243BF4"/>
    <w:rsid w:val="00247F33"/>
    <w:rsid w:val="00252E63"/>
    <w:rsid w:val="00255F52"/>
    <w:rsid w:val="00256913"/>
    <w:rsid w:val="00262E6A"/>
    <w:rsid w:val="00270B70"/>
    <w:rsid w:val="0027439C"/>
    <w:rsid w:val="002748A0"/>
    <w:rsid w:val="002751BE"/>
    <w:rsid w:val="00276F92"/>
    <w:rsid w:val="00292175"/>
    <w:rsid w:val="00293929"/>
    <w:rsid w:val="002A32E9"/>
    <w:rsid w:val="002A3655"/>
    <w:rsid w:val="002A755D"/>
    <w:rsid w:val="002B03AB"/>
    <w:rsid w:val="002B2969"/>
    <w:rsid w:val="002B3333"/>
    <w:rsid w:val="002B5846"/>
    <w:rsid w:val="002C117A"/>
    <w:rsid w:val="002C1ADF"/>
    <w:rsid w:val="002D19E2"/>
    <w:rsid w:val="002D1C3F"/>
    <w:rsid w:val="002D6426"/>
    <w:rsid w:val="002D6950"/>
    <w:rsid w:val="002F0C64"/>
    <w:rsid w:val="002F1DF8"/>
    <w:rsid w:val="002F5659"/>
    <w:rsid w:val="00300F92"/>
    <w:rsid w:val="00310C1A"/>
    <w:rsid w:val="00316C44"/>
    <w:rsid w:val="0032005B"/>
    <w:rsid w:val="003275CE"/>
    <w:rsid w:val="00336BFE"/>
    <w:rsid w:val="00341723"/>
    <w:rsid w:val="00341B9D"/>
    <w:rsid w:val="00342F88"/>
    <w:rsid w:val="00343D82"/>
    <w:rsid w:val="00343E8B"/>
    <w:rsid w:val="0035116D"/>
    <w:rsid w:val="00352B24"/>
    <w:rsid w:val="0035546C"/>
    <w:rsid w:val="00363553"/>
    <w:rsid w:val="0037500C"/>
    <w:rsid w:val="00375716"/>
    <w:rsid w:val="00376448"/>
    <w:rsid w:val="00376FDF"/>
    <w:rsid w:val="00382F4E"/>
    <w:rsid w:val="00383599"/>
    <w:rsid w:val="00387C59"/>
    <w:rsid w:val="00391F79"/>
    <w:rsid w:val="003940A8"/>
    <w:rsid w:val="00397988"/>
    <w:rsid w:val="003A2A87"/>
    <w:rsid w:val="003A2DF8"/>
    <w:rsid w:val="003A3909"/>
    <w:rsid w:val="003A56EE"/>
    <w:rsid w:val="003B05DF"/>
    <w:rsid w:val="003C08F8"/>
    <w:rsid w:val="003C142A"/>
    <w:rsid w:val="003C470C"/>
    <w:rsid w:val="003D37FC"/>
    <w:rsid w:val="003E281F"/>
    <w:rsid w:val="003E4FAA"/>
    <w:rsid w:val="003E6041"/>
    <w:rsid w:val="003F5ADC"/>
    <w:rsid w:val="0040076F"/>
    <w:rsid w:val="00400E42"/>
    <w:rsid w:val="004054AD"/>
    <w:rsid w:val="00405E99"/>
    <w:rsid w:val="00415A19"/>
    <w:rsid w:val="00416226"/>
    <w:rsid w:val="00417AF7"/>
    <w:rsid w:val="00417C66"/>
    <w:rsid w:val="00421F34"/>
    <w:rsid w:val="004256BC"/>
    <w:rsid w:val="00431B8A"/>
    <w:rsid w:val="0043302C"/>
    <w:rsid w:val="00437811"/>
    <w:rsid w:val="00441597"/>
    <w:rsid w:val="004425C8"/>
    <w:rsid w:val="0044508B"/>
    <w:rsid w:val="00454DDC"/>
    <w:rsid w:val="00455B7D"/>
    <w:rsid w:val="004572A3"/>
    <w:rsid w:val="00460386"/>
    <w:rsid w:val="00460A2F"/>
    <w:rsid w:val="00462427"/>
    <w:rsid w:val="004637DD"/>
    <w:rsid w:val="00463F5B"/>
    <w:rsid w:val="00475ACC"/>
    <w:rsid w:val="00475C3C"/>
    <w:rsid w:val="00481DC2"/>
    <w:rsid w:val="00487B66"/>
    <w:rsid w:val="0049237C"/>
    <w:rsid w:val="004A0574"/>
    <w:rsid w:val="004A311D"/>
    <w:rsid w:val="004A472D"/>
    <w:rsid w:val="004B08BB"/>
    <w:rsid w:val="004B1B6D"/>
    <w:rsid w:val="004B2AFF"/>
    <w:rsid w:val="004B695F"/>
    <w:rsid w:val="004B7AB8"/>
    <w:rsid w:val="004B7CEC"/>
    <w:rsid w:val="004C38EA"/>
    <w:rsid w:val="004C74F8"/>
    <w:rsid w:val="004D5C6D"/>
    <w:rsid w:val="004E2F56"/>
    <w:rsid w:val="004E7254"/>
    <w:rsid w:val="004E7736"/>
    <w:rsid w:val="004F01BB"/>
    <w:rsid w:val="004F16B3"/>
    <w:rsid w:val="004F437A"/>
    <w:rsid w:val="004F6827"/>
    <w:rsid w:val="004F702F"/>
    <w:rsid w:val="004F79CA"/>
    <w:rsid w:val="00506BF9"/>
    <w:rsid w:val="00510286"/>
    <w:rsid w:val="00516C82"/>
    <w:rsid w:val="00520C96"/>
    <w:rsid w:val="00522F2A"/>
    <w:rsid w:val="00531275"/>
    <w:rsid w:val="00531AF3"/>
    <w:rsid w:val="00533B0A"/>
    <w:rsid w:val="005462A1"/>
    <w:rsid w:val="005547F3"/>
    <w:rsid w:val="00555BF2"/>
    <w:rsid w:val="0055710B"/>
    <w:rsid w:val="005648FD"/>
    <w:rsid w:val="00566D9D"/>
    <w:rsid w:val="00566ED2"/>
    <w:rsid w:val="00570D29"/>
    <w:rsid w:val="0057112A"/>
    <w:rsid w:val="0057221E"/>
    <w:rsid w:val="00575029"/>
    <w:rsid w:val="00575360"/>
    <w:rsid w:val="00584E50"/>
    <w:rsid w:val="005865EF"/>
    <w:rsid w:val="00592D12"/>
    <w:rsid w:val="005A21EF"/>
    <w:rsid w:val="005B5517"/>
    <w:rsid w:val="005B6CFE"/>
    <w:rsid w:val="005C59DB"/>
    <w:rsid w:val="005D34B6"/>
    <w:rsid w:val="005D7AF1"/>
    <w:rsid w:val="005E1FCA"/>
    <w:rsid w:val="005E3427"/>
    <w:rsid w:val="005E6EF4"/>
    <w:rsid w:val="005F3312"/>
    <w:rsid w:val="005F6958"/>
    <w:rsid w:val="005F7689"/>
    <w:rsid w:val="00601115"/>
    <w:rsid w:val="0060506A"/>
    <w:rsid w:val="00606EC3"/>
    <w:rsid w:val="006116B8"/>
    <w:rsid w:val="0061379F"/>
    <w:rsid w:val="0061720F"/>
    <w:rsid w:val="006214C3"/>
    <w:rsid w:val="00624B16"/>
    <w:rsid w:val="00626128"/>
    <w:rsid w:val="00627A26"/>
    <w:rsid w:val="00642166"/>
    <w:rsid w:val="00643544"/>
    <w:rsid w:val="00644060"/>
    <w:rsid w:val="00645EFD"/>
    <w:rsid w:val="00646D47"/>
    <w:rsid w:val="006518EC"/>
    <w:rsid w:val="00652894"/>
    <w:rsid w:val="00654855"/>
    <w:rsid w:val="00655685"/>
    <w:rsid w:val="00663EE7"/>
    <w:rsid w:val="0066540B"/>
    <w:rsid w:val="00666266"/>
    <w:rsid w:val="00666931"/>
    <w:rsid w:val="00670909"/>
    <w:rsid w:val="0067248C"/>
    <w:rsid w:val="00673CC4"/>
    <w:rsid w:val="00675EB2"/>
    <w:rsid w:val="00680FFC"/>
    <w:rsid w:val="0068343F"/>
    <w:rsid w:val="00683CDC"/>
    <w:rsid w:val="00685010"/>
    <w:rsid w:val="006879B0"/>
    <w:rsid w:val="0069423B"/>
    <w:rsid w:val="006946C7"/>
    <w:rsid w:val="0069650A"/>
    <w:rsid w:val="00697DE5"/>
    <w:rsid w:val="006A059D"/>
    <w:rsid w:val="006A2754"/>
    <w:rsid w:val="006A430F"/>
    <w:rsid w:val="006A5EF6"/>
    <w:rsid w:val="006A7B78"/>
    <w:rsid w:val="006B56C1"/>
    <w:rsid w:val="006C155A"/>
    <w:rsid w:val="006C2647"/>
    <w:rsid w:val="006C4CD7"/>
    <w:rsid w:val="006D410E"/>
    <w:rsid w:val="006D58C6"/>
    <w:rsid w:val="006E0B8B"/>
    <w:rsid w:val="006E1DF4"/>
    <w:rsid w:val="006E5BB5"/>
    <w:rsid w:val="006F251F"/>
    <w:rsid w:val="006F29C5"/>
    <w:rsid w:val="006F3FE4"/>
    <w:rsid w:val="0070242B"/>
    <w:rsid w:val="00703797"/>
    <w:rsid w:val="007040A9"/>
    <w:rsid w:val="007054EE"/>
    <w:rsid w:val="00705F25"/>
    <w:rsid w:val="00715C2E"/>
    <w:rsid w:val="00725499"/>
    <w:rsid w:val="00734A94"/>
    <w:rsid w:val="0073566E"/>
    <w:rsid w:val="007432A3"/>
    <w:rsid w:val="007505A0"/>
    <w:rsid w:val="00750FBC"/>
    <w:rsid w:val="00751CC0"/>
    <w:rsid w:val="00751FBC"/>
    <w:rsid w:val="007524AC"/>
    <w:rsid w:val="00762928"/>
    <w:rsid w:val="007638A1"/>
    <w:rsid w:val="00766964"/>
    <w:rsid w:val="00766C3B"/>
    <w:rsid w:val="00766D32"/>
    <w:rsid w:val="007674A4"/>
    <w:rsid w:val="00771C5B"/>
    <w:rsid w:val="00772D28"/>
    <w:rsid w:val="00777987"/>
    <w:rsid w:val="00780B12"/>
    <w:rsid w:val="007835CA"/>
    <w:rsid w:val="00786BCD"/>
    <w:rsid w:val="0079207C"/>
    <w:rsid w:val="00796BEC"/>
    <w:rsid w:val="00797D41"/>
    <w:rsid w:val="007A4BE4"/>
    <w:rsid w:val="007A5B1A"/>
    <w:rsid w:val="007A7E12"/>
    <w:rsid w:val="007B2F80"/>
    <w:rsid w:val="007B6EEF"/>
    <w:rsid w:val="007B7702"/>
    <w:rsid w:val="007C0C8B"/>
    <w:rsid w:val="007C4349"/>
    <w:rsid w:val="007C5BF9"/>
    <w:rsid w:val="007D4A72"/>
    <w:rsid w:val="007D740D"/>
    <w:rsid w:val="007E0AE4"/>
    <w:rsid w:val="007E2D67"/>
    <w:rsid w:val="007E6A21"/>
    <w:rsid w:val="00807223"/>
    <w:rsid w:val="00814B37"/>
    <w:rsid w:val="00816B3D"/>
    <w:rsid w:val="00816D48"/>
    <w:rsid w:val="00817E8D"/>
    <w:rsid w:val="00825625"/>
    <w:rsid w:val="008260AC"/>
    <w:rsid w:val="00830F17"/>
    <w:rsid w:val="0083400F"/>
    <w:rsid w:val="00836050"/>
    <w:rsid w:val="008369D1"/>
    <w:rsid w:val="00840012"/>
    <w:rsid w:val="00842FF6"/>
    <w:rsid w:val="008450D5"/>
    <w:rsid w:val="008456EE"/>
    <w:rsid w:val="00846AE4"/>
    <w:rsid w:val="00850737"/>
    <w:rsid w:val="00853C26"/>
    <w:rsid w:val="008646D0"/>
    <w:rsid w:val="00865956"/>
    <w:rsid w:val="00870D8B"/>
    <w:rsid w:val="008739D9"/>
    <w:rsid w:val="00874341"/>
    <w:rsid w:val="008828FC"/>
    <w:rsid w:val="00884E3C"/>
    <w:rsid w:val="0088514F"/>
    <w:rsid w:val="00887B38"/>
    <w:rsid w:val="008A296E"/>
    <w:rsid w:val="008A4EAA"/>
    <w:rsid w:val="008B0231"/>
    <w:rsid w:val="008B11CF"/>
    <w:rsid w:val="008B36A4"/>
    <w:rsid w:val="008B3D02"/>
    <w:rsid w:val="008C6814"/>
    <w:rsid w:val="008E2F4C"/>
    <w:rsid w:val="008F6E0E"/>
    <w:rsid w:val="009012F4"/>
    <w:rsid w:val="00903F1D"/>
    <w:rsid w:val="009046CF"/>
    <w:rsid w:val="00911411"/>
    <w:rsid w:val="00911496"/>
    <w:rsid w:val="00912375"/>
    <w:rsid w:val="00912F9C"/>
    <w:rsid w:val="00913469"/>
    <w:rsid w:val="009138DC"/>
    <w:rsid w:val="00921FFC"/>
    <w:rsid w:val="00924FC0"/>
    <w:rsid w:val="00930A73"/>
    <w:rsid w:val="00930BCC"/>
    <w:rsid w:val="009320ED"/>
    <w:rsid w:val="009330DC"/>
    <w:rsid w:val="009404EE"/>
    <w:rsid w:val="0094349C"/>
    <w:rsid w:val="00946795"/>
    <w:rsid w:val="00950D16"/>
    <w:rsid w:val="00951C65"/>
    <w:rsid w:val="009572DB"/>
    <w:rsid w:val="009606E0"/>
    <w:rsid w:val="009634BA"/>
    <w:rsid w:val="00963D19"/>
    <w:rsid w:val="00967CBA"/>
    <w:rsid w:val="00973FED"/>
    <w:rsid w:val="009760EF"/>
    <w:rsid w:val="009772D9"/>
    <w:rsid w:val="00980083"/>
    <w:rsid w:val="009822BD"/>
    <w:rsid w:val="00982C4A"/>
    <w:rsid w:val="00987AAE"/>
    <w:rsid w:val="00997B71"/>
    <w:rsid w:val="009A3C9F"/>
    <w:rsid w:val="009A49A5"/>
    <w:rsid w:val="009A4FC5"/>
    <w:rsid w:val="009B11B5"/>
    <w:rsid w:val="009B1CE2"/>
    <w:rsid w:val="009B1E0C"/>
    <w:rsid w:val="009B4F93"/>
    <w:rsid w:val="009B55B0"/>
    <w:rsid w:val="009C3975"/>
    <w:rsid w:val="009C64D6"/>
    <w:rsid w:val="009C7E91"/>
    <w:rsid w:val="009D004B"/>
    <w:rsid w:val="009D1A80"/>
    <w:rsid w:val="009D21FB"/>
    <w:rsid w:val="009D43C1"/>
    <w:rsid w:val="009D5726"/>
    <w:rsid w:val="009E0DD0"/>
    <w:rsid w:val="009E74E8"/>
    <w:rsid w:val="009F1474"/>
    <w:rsid w:val="009F647C"/>
    <w:rsid w:val="00A127B1"/>
    <w:rsid w:val="00A16AB3"/>
    <w:rsid w:val="00A16C75"/>
    <w:rsid w:val="00A25DD9"/>
    <w:rsid w:val="00A3235E"/>
    <w:rsid w:val="00A33D13"/>
    <w:rsid w:val="00A348A0"/>
    <w:rsid w:val="00A351CB"/>
    <w:rsid w:val="00A35C49"/>
    <w:rsid w:val="00A4066D"/>
    <w:rsid w:val="00A4651C"/>
    <w:rsid w:val="00A51190"/>
    <w:rsid w:val="00A51D5B"/>
    <w:rsid w:val="00A57E91"/>
    <w:rsid w:val="00A57EFA"/>
    <w:rsid w:val="00A62998"/>
    <w:rsid w:val="00A6306E"/>
    <w:rsid w:val="00A636FE"/>
    <w:rsid w:val="00A6501B"/>
    <w:rsid w:val="00A663ED"/>
    <w:rsid w:val="00A66996"/>
    <w:rsid w:val="00A71F3E"/>
    <w:rsid w:val="00A80EDB"/>
    <w:rsid w:val="00A8348D"/>
    <w:rsid w:val="00A84ABA"/>
    <w:rsid w:val="00A8591B"/>
    <w:rsid w:val="00A90120"/>
    <w:rsid w:val="00A952FD"/>
    <w:rsid w:val="00AB1632"/>
    <w:rsid w:val="00AB3CDF"/>
    <w:rsid w:val="00AC00E1"/>
    <w:rsid w:val="00AC085E"/>
    <w:rsid w:val="00AC78D2"/>
    <w:rsid w:val="00AD0D82"/>
    <w:rsid w:val="00AD342C"/>
    <w:rsid w:val="00AD5CC0"/>
    <w:rsid w:val="00AE53C2"/>
    <w:rsid w:val="00AE624B"/>
    <w:rsid w:val="00AF063B"/>
    <w:rsid w:val="00AF71BE"/>
    <w:rsid w:val="00B010A5"/>
    <w:rsid w:val="00B03FB5"/>
    <w:rsid w:val="00B06B95"/>
    <w:rsid w:val="00B10DE5"/>
    <w:rsid w:val="00B15502"/>
    <w:rsid w:val="00B1731F"/>
    <w:rsid w:val="00B17974"/>
    <w:rsid w:val="00B211D3"/>
    <w:rsid w:val="00B2315E"/>
    <w:rsid w:val="00B23D4C"/>
    <w:rsid w:val="00B2617E"/>
    <w:rsid w:val="00B40559"/>
    <w:rsid w:val="00B41D75"/>
    <w:rsid w:val="00B45218"/>
    <w:rsid w:val="00B46DBA"/>
    <w:rsid w:val="00B47637"/>
    <w:rsid w:val="00B51527"/>
    <w:rsid w:val="00B63135"/>
    <w:rsid w:val="00B65145"/>
    <w:rsid w:val="00B7200B"/>
    <w:rsid w:val="00B7454F"/>
    <w:rsid w:val="00B74A54"/>
    <w:rsid w:val="00B763F2"/>
    <w:rsid w:val="00B76805"/>
    <w:rsid w:val="00B76C34"/>
    <w:rsid w:val="00B83A26"/>
    <w:rsid w:val="00B86344"/>
    <w:rsid w:val="00B962CD"/>
    <w:rsid w:val="00B969E5"/>
    <w:rsid w:val="00BA4623"/>
    <w:rsid w:val="00BA74A4"/>
    <w:rsid w:val="00BB377F"/>
    <w:rsid w:val="00BB5479"/>
    <w:rsid w:val="00BC4E7C"/>
    <w:rsid w:val="00BC56ED"/>
    <w:rsid w:val="00BC6936"/>
    <w:rsid w:val="00BF722A"/>
    <w:rsid w:val="00C03423"/>
    <w:rsid w:val="00C0448F"/>
    <w:rsid w:val="00C07A81"/>
    <w:rsid w:val="00C07E5B"/>
    <w:rsid w:val="00C120BD"/>
    <w:rsid w:val="00C12614"/>
    <w:rsid w:val="00C17FE1"/>
    <w:rsid w:val="00C227C0"/>
    <w:rsid w:val="00C2647E"/>
    <w:rsid w:val="00C31815"/>
    <w:rsid w:val="00C3546E"/>
    <w:rsid w:val="00C528CD"/>
    <w:rsid w:val="00C53931"/>
    <w:rsid w:val="00C55F63"/>
    <w:rsid w:val="00C57EAA"/>
    <w:rsid w:val="00C62865"/>
    <w:rsid w:val="00C63174"/>
    <w:rsid w:val="00C659C6"/>
    <w:rsid w:val="00C67F2B"/>
    <w:rsid w:val="00C70231"/>
    <w:rsid w:val="00C706F5"/>
    <w:rsid w:val="00C812CD"/>
    <w:rsid w:val="00C90BED"/>
    <w:rsid w:val="00CA14F5"/>
    <w:rsid w:val="00CA6B91"/>
    <w:rsid w:val="00CA7380"/>
    <w:rsid w:val="00CB6F6F"/>
    <w:rsid w:val="00CB7032"/>
    <w:rsid w:val="00CD1C01"/>
    <w:rsid w:val="00CD28A9"/>
    <w:rsid w:val="00CD2D55"/>
    <w:rsid w:val="00CD2E89"/>
    <w:rsid w:val="00CD403C"/>
    <w:rsid w:val="00CE274C"/>
    <w:rsid w:val="00CE5774"/>
    <w:rsid w:val="00CE5837"/>
    <w:rsid w:val="00CF42FF"/>
    <w:rsid w:val="00CF4F06"/>
    <w:rsid w:val="00D02127"/>
    <w:rsid w:val="00D03F6C"/>
    <w:rsid w:val="00D03F8F"/>
    <w:rsid w:val="00D2073C"/>
    <w:rsid w:val="00D222ED"/>
    <w:rsid w:val="00D36DC2"/>
    <w:rsid w:val="00D37327"/>
    <w:rsid w:val="00D412E2"/>
    <w:rsid w:val="00D518D1"/>
    <w:rsid w:val="00D52E9F"/>
    <w:rsid w:val="00D535D8"/>
    <w:rsid w:val="00D605BD"/>
    <w:rsid w:val="00D618D9"/>
    <w:rsid w:val="00D62A15"/>
    <w:rsid w:val="00D6378F"/>
    <w:rsid w:val="00D64BB9"/>
    <w:rsid w:val="00D85432"/>
    <w:rsid w:val="00D87227"/>
    <w:rsid w:val="00D95997"/>
    <w:rsid w:val="00D96DD1"/>
    <w:rsid w:val="00DA56F2"/>
    <w:rsid w:val="00DA586B"/>
    <w:rsid w:val="00DB00A6"/>
    <w:rsid w:val="00DB2328"/>
    <w:rsid w:val="00DB2C03"/>
    <w:rsid w:val="00DB3E74"/>
    <w:rsid w:val="00DC24C0"/>
    <w:rsid w:val="00DC5442"/>
    <w:rsid w:val="00DC64CE"/>
    <w:rsid w:val="00DC7D1F"/>
    <w:rsid w:val="00DD033A"/>
    <w:rsid w:val="00DD1AEB"/>
    <w:rsid w:val="00DD20CD"/>
    <w:rsid w:val="00DD7105"/>
    <w:rsid w:val="00DE03C9"/>
    <w:rsid w:val="00DE1CDB"/>
    <w:rsid w:val="00DE4883"/>
    <w:rsid w:val="00DF176E"/>
    <w:rsid w:val="00DF1BE6"/>
    <w:rsid w:val="00E012E8"/>
    <w:rsid w:val="00E12DB0"/>
    <w:rsid w:val="00E15B3E"/>
    <w:rsid w:val="00E258BF"/>
    <w:rsid w:val="00E26ECE"/>
    <w:rsid w:val="00E30C23"/>
    <w:rsid w:val="00E317B9"/>
    <w:rsid w:val="00E33AB3"/>
    <w:rsid w:val="00E34394"/>
    <w:rsid w:val="00E34F6F"/>
    <w:rsid w:val="00E36224"/>
    <w:rsid w:val="00E51CBA"/>
    <w:rsid w:val="00E54DBA"/>
    <w:rsid w:val="00E6198B"/>
    <w:rsid w:val="00E67003"/>
    <w:rsid w:val="00E83C40"/>
    <w:rsid w:val="00E84A22"/>
    <w:rsid w:val="00E84F17"/>
    <w:rsid w:val="00E86244"/>
    <w:rsid w:val="00E87201"/>
    <w:rsid w:val="00E903CA"/>
    <w:rsid w:val="00EA074A"/>
    <w:rsid w:val="00EA37DE"/>
    <w:rsid w:val="00EA46EF"/>
    <w:rsid w:val="00EA4917"/>
    <w:rsid w:val="00EA4E68"/>
    <w:rsid w:val="00EB0A35"/>
    <w:rsid w:val="00EB209E"/>
    <w:rsid w:val="00EB7D91"/>
    <w:rsid w:val="00EC0EEF"/>
    <w:rsid w:val="00EC201C"/>
    <w:rsid w:val="00EC38C2"/>
    <w:rsid w:val="00EC63FC"/>
    <w:rsid w:val="00EC7BA7"/>
    <w:rsid w:val="00EC7F8E"/>
    <w:rsid w:val="00ED0F25"/>
    <w:rsid w:val="00ED4E95"/>
    <w:rsid w:val="00EE1B8E"/>
    <w:rsid w:val="00EE262B"/>
    <w:rsid w:val="00EE2E49"/>
    <w:rsid w:val="00EE6190"/>
    <w:rsid w:val="00EF48BE"/>
    <w:rsid w:val="00EF6816"/>
    <w:rsid w:val="00F0532F"/>
    <w:rsid w:val="00F1306C"/>
    <w:rsid w:val="00F14C1B"/>
    <w:rsid w:val="00F14EBF"/>
    <w:rsid w:val="00F229F8"/>
    <w:rsid w:val="00F241A0"/>
    <w:rsid w:val="00F27F66"/>
    <w:rsid w:val="00F310B3"/>
    <w:rsid w:val="00F420A8"/>
    <w:rsid w:val="00F47DF5"/>
    <w:rsid w:val="00F525F6"/>
    <w:rsid w:val="00F5383B"/>
    <w:rsid w:val="00F57F8D"/>
    <w:rsid w:val="00F639F0"/>
    <w:rsid w:val="00F65C6A"/>
    <w:rsid w:val="00F75162"/>
    <w:rsid w:val="00F77BAD"/>
    <w:rsid w:val="00F807A2"/>
    <w:rsid w:val="00F854B3"/>
    <w:rsid w:val="00F92094"/>
    <w:rsid w:val="00F92344"/>
    <w:rsid w:val="00F94DF7"/>
    <w:rsid w:val="00FA7127"/>
    <w:rsid w:val="00FB1F54"/>
    <w:rsid w:val="00FB3C11"/>
    <w:rsid w:val="00FB40A2"/>
    <w:rsid w:val="00FB489C"/>
    <w:rsid w:val="00FC0006"/>
    <w:rsid w:val="00FC08D0"/>
    <w:rsid w:val="00FC4879"/>
    <w:rsid w:val="00FC7EA8"/>
    <w:rsid w:val="00FC7F51"/>
    <w:rsid w:val="00FD05EF"/>
    <w:rsid w:val="00FD08AA"/>
    <w:rsid w:val="00FD7D90"/>
    <w:rsid w:val="00FD7E35"/>
    <w:rsid w:val="00FE5CFD"/>
    <w:rsid w:val="00FE745B"/>
    <w:rsid w:val="00FF7346"/>
    <w:rsid w:val="00FF7588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paragraph" w:styleId="Heading3">
    <w:name w:val="heading 3"/>
    <w:basedOn w:val="Normal"/>
    <w:link w:val="Heading3Char"/>
    <w:uiPriority w:val="9"/>
    <w:qFormat/>
    <w:rsid w:val="00967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B3D"/>
  </w:style>
  <w:style w:type="paragraph" w:styleId="Footer">
    <w:name w:val="footer"/>
    <w:basedOn w:val="Normal"/>
    <w:link w:val="FooterChar"/>
    <w:uiPriority w:val="99"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67CB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MediumShading1-Accent5">
    <w:name w:val="Medium Shading 1 Accent 5"/>
    <w:basedOn w:val="TableNormal"/>
    <w:uiPriority w:val="63"/>
    <w:rsid w:val="002F1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7B812-106C-49B3-A9BC-0C0C9B5C3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Multispice_R</cp:lastModifiedBy>
  <cp:revision>213</cp:revision>
  <cp:lastPrinted>2026-04-04T15:03:00Z</cp:lastPrinted>
  <dcterms:created xsi:type="dcterms:W3CDTF">2022-03-23T06:45:00Z</dcterms:created>
  <dcterms:modified xsi:type="dcterms:W3CDTF">2026-06-12T06:17:00Z</dcterms:modified>
</cp:coreProperties>
</file>